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F69" w:rsidRPr="00D70CD2" w:rsidRDefault="00B35F69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МУНИЦИПАЛЬНОЕ БЮДЖЕТНОЕ </w:t>
      </w:r>
    </w:p>
    <w:p w:rsidR="00B35F69" w:rsidRPr="00D70CD2" w:rsidRDefault="00B35F69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ОБРАЗОВАТЕЛЬНОЕ УЧРЕЖДЕНИЕ</w:t>
      </w:r>
    </w:p>
    <w:p w:rsidR="00B35F69" w:rsidRPr="00D70CD2" w:rsidRDefault="00B35F69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 xml:space="preserve"> ДОПОЛНИТЕЛЬНОГО ОБРАЗОВАНИЯ ДЕТЕЙ</w:t>
      </w:r>
    </w:p>
    <w:p w:rsidR="00B35F69" w:rsidRPr="00D70CD2" w:rsidRDefault="00B35F69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«ЗМИЕВСКАЯ ДЕТСКАЯ  ШКОЛА ИСКУССТВ»</w:t>
      </w:r>
    </w:p>
    <w:p w:rsidR="00B35F69" w:rsidRPr="00D70CD2" w:rsidRDefault="00B35F69" w:rsidP="00D70CD2">
      <w:pPr>
        <w:spacing w:line="240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СВЕРДЛОВСКОГО РАЙОНА ОРЛОВСКОЙ ОБЛАСТИ</w:t>
      </w:r>
    </w:p>
    <w:p w:rsidR="00B35F69" w:rsidRPr="00D70CD2" w:rsidRDefault="00B35F69" w:rsidP="00D70CD2">
      <w:pPr>
        <w:tabs>
          <w:tab w:val="left" w:pos="2560"/>
        </w:tabs>
        <w:ind w:right="175"/>
        <w:rPr>
          <w:b/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b/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lang w:val="ru-RU"/>
        </w:rPr>
      </w:pPr>
    </w:p>
    <w:p w:rsidR="00B35F69" w:rsidRPr="00D70CD2" w:rsidRDefault="00B35F69" w:rsidP="00D70CD2">
      <w:pPr>
        <w:tabs>
          <w:tab w:val="left" w:pos="2560"/>
        </w:tabs>
        <w:ind w:left="-540" w:right="175"/>
        <w:rPr>
          <w:lang w:val="ru-RU"/>
        </w:rPr>
      </w:pPr>
    </w:p>
    <w:p w:rsidR="00B35F69" w:rsidRPr="00D70CD2" w:rsidRDefault="00B35F69" w:rsidP="00D70CD2">
      <w:pPr>
        <w:ind w:firstLine="540"/>
        <w:jc w:val="both"/>
        <w:rPr>
          <w:lang w:val="ru-RU"/>
        </w:rPr>
      </w:pPr>
      <w:r w:rsidRPr="00D70CD2">
        <w:rPr>
          <w:lang w:val="ru-RU"/>
        </w:rPr>
        <w:t xml:space="preserve"> </w:t>
      </w:r>
    </w:p>
    <w:p w:rsidR="00B35F69" w:rsidRPr="00D70CD2" w:rsidRDefault="00B35F69" w:rsidP="00D70CD2">
      <w:pPr>
        <w:spacing w:line="240" w:lineRule="auto"/>
        <w:ind w:firstLine="708"/>
        <w:jc w:val="center"/>
        <w:rPr>
          <w:b/>
          <w:caps/>
          <w:lang w:val="ru-RU"/>
        </w:rPr>
      </w:pPr>
      <w:r w:rsidRPr="00D70CD2">
        <w:rPr>
          <w:b/>
          <w:caps/>
          <w:lang w:val="ru-RU"/>
        </w:rPr>
        <w:t>программа УЧЕБНОГО ПРЕДМЕТА</w:t>
      </w:r>
      <w:r w:rsidRPr="00D70CD2">
        <w:rPr>
          <w:b/>
          <w:lang w:val="ru-RU"/>
        </w:rPr>
        <w:t xml:space="preserve">  </w:t>
      </w:r>
    </w:p>
    <w:p w:rsidR="00B35F69" w:rsidRPr="00D70CD2" w:rsidRDefault="00B35F69" w:rsidP="00D70CD2">
      <w:pPr>
        <w:spacing w:line="240" w:lineRule="auto"/>
        <w:ind w:firstLine="708"/>
        <w:jc w:val="center"/>
        <w:rPr>
          <w:b/>
          <w:lang w:val="ru-RU"/>
        </w:rPr>
      </w:pPr>
      <w:r w:rsidRPr="00D70CD2">
        <w:rPr>
          <w:b/>
          <w:lang w:val="ru-RU"/>
        </w:rPr>
        <w:t>ПО. 01. УП. 0</w:t>
      </w:r>
      <w:r>
        <w:rPr>
          <w:b/>
          <w:lang w:val="ru-RU"/>
        </w:rPr>
        <w:t>3</w:t>
      </w:r>
      <w:r w:rsidRPr="00D70CD2">
        <w:rPr>
          <w:lang w:val="ru-RU"/>
        </w:rPr>
        <w:t xml:space="preserve"> </w:t>
      </w:r>
      <w:r w:rsidRPr="00D70CD2">
        <w:rPr>
          <w:b/>
          <w:caps/>
          <w:lang w:val="ru-RU"/>
        </w:rPr>
        <w:t>«</w:t>
      </w:r>
      <w:r>
        <w:rPr>
          <w:b/>
          <w:lang w:val="ru-RU"/>
        </w:rPr>
        <w:t>ФОРТЕПИАНО</w:t>
      </w:r>
      <w:r w:rsidRPr="00D70CD2">
        <w:rPr>
          <w:b/>
          <w:lang w:val="ru-RU"/>
        </w:rPr>
        <w:t>»</w:t>
      </w:r>
    </w:p>
    <w:p w:rsidR="00B35F69" w:rsidRPr="00D70CD2" w:rsidRDefault="00B35F69" w:rsidP="00D70CD2">
      <w:pPr>
        <w:spacing w:line="240" w:lineRule="auto"/>
        <w:ind w:firstLine="708"/>
        <w:jc w:val="center"/>
        <w:rPr>
          <w:caps/>
          <w:lang w:val="ru-RU"/>
        </w:rPr>
      </w:pPr>
      <w:r w:rsidRPr="00D70CD2">
        <w:rPr>
          <w:caps/>
          <w:lang w:val="ru-RU"/>
        </w:rPr>
        <w:t xml:space="preserve">дополнительной  предпрофессиональной общеобразовательной программы </w:t>
      </w:r>
    </w:p>
    <w:p w:rsidR="00B35F69" w:rsidRPr="00D70CD2" w:rsidRDefault="00B35F69" w:rsidP="00D70CD2">
      <w:pPr>
        <w:spacing w:line="240" w:lineRule="auto"/>
        <w:ind w:firstLine="708"/>
        <w:jc w:val="center"/>
        <w:rPr>
          <w:caps/>
          <w:lang w:val="ru-RU"/>
        </w:rPr>
      </w:pPr>
      <w:r w:rsidRPr="00D70CD2">
        <w:rPr>
          <w:caps/>
          <w:lang w:val="ru-RU"/>
        </w:rPr>
        <w:t xml:space="preserve">в области музыкального искусства  </w:t>
      </w:r>
    </w:p>
    <w:p w:rsidR="00B35F69" w:rsidRPr="00D72231" w:rsidRDefault="00B35F69" w:rsidP="00D70CD2">
      <w:pPr>
        <w:spacing w:line="240" w:lineRule="auto"/>
        <w:ind w:firstLine="708"/>
        <w:jc w:val="center"/>
      </w:pPr>
      <w:r w:rsidRPr="00D72231">
        <w:rPr>
          <w:caps/>
        </w:rPr>
        <w:t>«</w:t>
      </w:r>
      <w:r>
        <w:rPr>
          <w:caps/>
        </w:rPr>
        <w:t>НАРОДНЫЕ ИНСТРУМЕНТЫ</w:t>
      </w:r>
      <w:r w:rsidRPr="00D72231">
        <w:rPr>
          <w:caps/>
        </w:rPr>
        <w:t xml:space="preserve">» </w:t>
      </w:r>
      <w:r w:rsidRPr="00D72231">
        <w:t xml:space="preserve"> </w:t>
      </w:r>
    </w:p>
    <w:p w:rsidR="00B35F69" w:rsidRPr="00D72231" w:rsidRDefault="00B35F69" w:rsidP="00D70CD2">
      <w:pPr>
        <w:tabs>
          <w:tab w:val="left" w:pos="2560"/>
        </w:tabs>
        <w:ind w:left="-540" w:right="175"/>
      </w:pPr>
    </w:p>
    <w:p w:rsidR="00B35F69" w:rsidRPr="00D72231" w:rsidRDefault="00B35F69" w:rsidP="00D70CD2">
      <w:pPr>
        <w:tabs>
          <w:tab w:val="left" w:pos="2560"/>
        </w:tabs>
        <w:ind w:left="-540" w:right="175"/>
      </w:pPr>
    </w:p>
    <w:p w:rsidR="00B35F69" w:rsidRPr="00D72231" w:rsidRDefault="00B35F69" w:rsidP="00D70CD2">
      <w:pPr>
        <w:tabs>
          <w:tab w:val="left" w:pos="2560"/>
        </w:tabs>
        <w:ind w:left="-540" w:right="175"/>
      </w:pPr>
    </w:p>
    <w:p w:rsidR="00B35F69" w:rsidRPr="00D72231" w:rsidRDefault="00B35F69" w:rsidP="00D70CD2">
      <w:pPr>
        <w:tabs>
          <w:tab w:val="left" w:pos="2560"/>
        </w:tabs>
        <w:ind w:left="-540" w:right="175"/>
      </w:pPr>
    </w:p>
    <w:p w:rsidR="00B35F69" w:rsidRPr="00D72231" w:rsidRDefault="00B35F69" w:rsidP="00D70CD2">
      <w:pPr>
        <w:tabs>
          <w:tab w:val="left" w:pos="2560"/>
        </w:tabs>
        <w:ind w:left="-540" w:right="175"/>
        <w:jc w:val="center"/>
        <w:rPr>
          <w:b/>
        </w:rPr>
      </w:pPr>
      <w:r w:rsidRPr="00D72231">
        <w:rPr>
          <w:b/>
        </w:rPr>
        <w:t xml:space="preserve"> </w:t>
      </w:r>
    </w:p>
    <w:p w:rsidR="00B35F69" w:rsidRPr="00D72231" w:rsidRDefault="00B35F69" w:rsidP="00D70CD2">
      <w:pPr>
        <w:ind w:left="-540" w:right="175"/>
      </w:pPr>
      <w:r w:rsidRPr="00D72231">
        <w:rPr>
          <w:b/>
        </w:rPr>
        <w:t xml:space="preserve"> </w:t>
      </w:r>
    </w:p>
    <w:p w:rsidR="00B35F69" w:rsidRPr="00D72231" w:rsidRDefault="00B35F69" w:rsidP="00D70CD2">
      <w:pPr>
        <w:ind w:left="-540" w:right="175"/>
      </w:pPr>
    </w:p>
    <w:p w:rsidR="00B35F69" w:rsidRPr="00D72231" w:rsidRDefault="00B35F69" w:rsidP="00D70CD2">
      <w:pPr>
        <w:ind w:left="-540" w:right="175"/>
      </w:pPr>
      <w:r w:rsidRPr="00D72231">
        <w:t xml:space="preserve">  </w:t>
      </w:r>
    </w:p>
    <w:p w:rsidR="00B35F69" w:rsidRDefault="00B35F69" w:rsidP="00BD3FAC">
      <w:pPr>
        <w:ind w:right="175"/>
        <w:rPr>
          <w:lang w:val="ru-RU"/>
        </w:rPr>
      </w:pPr>
    </w:p>
    <w:p w:rsidR="00B35F69" w:rsidRDefault="00B35F69" w:rsidP="00D70CD2">
      <w:pPr>
        <w:ind w:left="-540" w:right="175"/>
        <w:rPr>
          <w:lang w:val="ru-RU"/>
        </w:rPr>
      </w:pPr>
    </w:p>
    <w:p w:rsidR="00B35F69" w:rsidRPr="00D70CD2" w:rsidRDefault="00B35F69" w:rsidP="00D70CD2">
      <w:pPr>
        <w:ind w:left="-540" w:right="175"/>
        <w:rPr>
          <w:lang w:val="ru-RU"/>
        </w:rPr>
      </w:pPr>
    </w:p>
    <w:p w:rsidR="00B35F69" w:rsidRPr="00D72231" w:rsidRDefault="00B35F69" w:rsidP="00D70CD2">
      <w:pPr>
        <w:ind w:right="175"/>
      </w:pPr>
    </w:p>
    <w:p w:rsidR="00B35F69" w:rsidRDefault="00B35F69" w:rsidP="00D70CD2">
      <w:pPr>
        <w:ind w:left="-540" w:right="175"/>
        <w:jc w:val="center"/>
        <w:rPr>
          <w:lang w:val="ru-RU"/>
        </w:rPr>
      </w:pPr>
      <w:smartTag w:uri="urn:schemas-microsoft-com:office:smarttags" w:element="metricconverter">
        <w:smartTagPr>
          <w:attr w:name="ProductID" w:val="2013 г"/>
        </w:smartTagPr>
        <w:r w:rsidRPr="0064322F">
          <w:t>2013 г</w:t>
        </w:r>
      </w:smartTag>
      <w:r>
        <w:t>.</w:t>
      </w:r>
    </w:p>
    <w:p w:rsidR="00B35F69" w:rsidRDefault="00B35F69" w:rsidP="00D70CD2">
      <w:pPr>
        <w:ind w:left="-540" w:right="175"/>
        <w:jc w:val="center"/>
        <w:rPr>
          <w:lang w:val="ru-RU"/>
        </w:rPr>
      </w:pPr>
    </w:p>
    <w:p w:rsidR="00B35F69" w:rsidRDefault="00B35F69" w:rsidP="00D70CD2">
      <w:pPr>
        <w:ind w:left="-540" w:right="175"/>
        <w:jc w:val="center"/>
        <w:rPr>
          <w:lang w:val="ru-RU"/>
        </w:rPr>
      </w:pPr>
    </w:p>
    <w:p w:rsidR="00B35F69" w:rsidRDefault="00B35F69" w:rsidP="00D70CD2">
      <w:pPr>
        <w:ind w:left="-540" w:right="175"/>
        <w:jc w:val="center"/>
        <w:rPr>
          <w:lang w:val="ru-RU"/>
        </w:rPr>
      </w:pPr>
    </w:p>
    <w:p w:rsidR="00B35F69" w:rsidRPr="006413EE" w:rsidRDefault="00B35F69" w:rsidP="00D70CD2">
      <w:pPr>
        <w:ind w:left="-540" w:right="175"/>
        <w:jc w:val="center"/>
        <w:rPr>
          <w:lang w:val="ru-RU"/>
        </w:rPr>
      </w:pPr>
      <w:r w:rsidRPr="00D8742C"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7" o:title=""/>
          </v:shape>
        </w:pict>
      </w:r>
    </w:p>
    <w:p w:rsidR="00B35F69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  <w:r w:rsidRPr="00D8742C">
        <w:rPr>
          <w:u w:val="single"/>
          <w:lang w:val="ru-RU"/>
        </w:rPr>
        <w:pict>
          <v:shape id="_x0000_i1026" type="#_x0000_t75" style="width:488.25pt;height:690pt">
            <v:imagedata r:id="rId8" o:title=""/>
          </v:shape>
        </w:pict>
      </w:r>
    </w:p>
    <w:p w:rsidR="00B35F69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</w:p>
    <w:p w:rsidR="00B35F69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</w:p>
    <w:p w:rsidR="00B35F69" w:rsidRPr="008170AE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  <w:r w:rsidRPr="00D8742C">
        <w:rPr>
          <w:u w:val="single"/>
          <w:lang w:val="ru-RU"/>
        </w:rPr>
        <w:pict>
          <v:shape id="_x0000_i1027" type="#_x0000_t75" style="width:488.25pt;height:690pt">
            <v:imagedata r:id="rId9" o:title=""/>
          </v:shape>
        </w:pict>
      </w:r>
    </w:p>
    <w:p w:rsidR="00B35F69" w:rsidRPr="008170AE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</w:p>
    <w:p w:rsidR="00B35F69" w:rsidRPr="008170AE" w:rsidRDefault="00B35F69" w:rsidP="00D70CD2">
      <w:pPr>
        <w:autoSpaceDE w:val="0"/>
        <w:autoSpaceDN w:val="0"/>
        <w:adjustRightInd w:val="0"/>
        <w:spacing w:line="240" w:lineRule="auto"/>
        <w:jc w:val="both"/>
        <w:rPr>
          <w:u w:val="single"/>
          <w:lang w:val="ru-RU"/>
        </w:rPr>
      </w:pPr>
    </w:p>
    <w:p w:rsidR="00B35F69" w:rsidRDefault="00B35F69" w:rsidP="00D70CD2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Структура программы учебного предмета</w:t>
      </w:r>
    </w:p>
    <w:p w:rsidR="00B35F69" w:rsidRDefault="00B35F69" w:rsidP="00D70CD2">
      <w:pPr>
        <w:pStyle w:val="Default"/>
        <w:jc w:val="center"/>
        <w:rPr>
          <w:color w:val="auto"/>
          <w:sz w:val="28"/>
          <w:szCs w:val="28"/>
        </w:rPr>
      </w:pP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I. Пояснительная записка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Характеристика учебного предмета, его место и роль в образовательном процессе;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Срок реализации учебного предмета;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Объем учебного времени, предусмотренный учебным планом образовательного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учреждения на реализацию учебного предмета;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Форма проведения учебных аудиторных занятий;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Цели и задачи учебного предмета;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Обоснование структуры программы учебного предмета;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Методы обучения; </w:t>
      </w:r>
    </w:p>
    <w:p w:rsidR="00B35F69" w:rsidRDefault="00B35F69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Описание материально-технических условий реализации учебного предмета;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II. Содержание учебного предмета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Сведения о затратах учебного времени; </w:t>
      </w:r>
    </w:p>
    <w:p w:rsidR="00B35F69" w:rsidRDefault="00B35F69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Годовые требования по классам;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Default="00B35F69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III. Требования к уровню подготовки обучающихся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IV. Формы и методы контроля, система оценок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Аттестация: цели, виды, форма, содержание;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Контрольные требования на разных этапах обучения; </w:t>
      </w:r>
    </w:p>
    <w:p w:rsidR="00B35F69" w:rsidRDefault="00B35F69" w:rsidP="00D70CD2">
      <w:pPr>
        <w:pStyle w:val="Default"/>
        <w:rPr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Критерии оценки;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Pr="006F50CD" w:rsidRDefault="00B35F69" w:rsidP="00D70CD2">
      <w:pPr>
        <w:pStyle w:val="Default"/>
        <w:rPr>
          <w:b/>
          <w:bCs/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V. Методическое обеспечение учебного процесса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Методические рекомендации преподавателям; </w:t>
      </w:r>
    </w:p>
    <w:p w:rsidR="00B35F69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>- Методические рекомендации по организации самостоятельной работы обучающихся</w:t>
      </w:r>
      <w:r w:rsidRPr="00D70CD2">
        <w:rPr>
          <w:color w:val="auto"/>
          <w:sz w:val="28"/>
          <w:szCs w:val="28"/>
        </w:rPr>
        <w:t xml:space="preserve">;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b/>
          <w:bCs/>
          <w:color w:val="auto"/>
          <w:sz w:val="28"/>
          <w:szCs w:val="28"/>
        </w:rPr>
        <w:t xml:space="preserve">VI. Списки рекомендуемой нотной и методической литературы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нотной литературы; </w:t>
      </w:r>
    </w:p>
    <w:p w:rsidR="00B35F69" w:rsidRPr="00D70CD2" w:rsidRDefault="00B35F69" w:rsidP="00D70CD2">
      <w:pPr>
        <w:pStyle w:val="Default"/>
        <w:rPr>
          <w:rFonts w:ascii="Arial" w:hAnsi="Arial" w:cs="Arial"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- Список рекомендуемой методической литературы. </w:t>
      </w:r>
    </w:p>
    <w:p w:rsidR="00B35F69" w:rsidRPr="00D70CD2" w:rsidRDefault="00B35F69" w:rsidP="00D70CD2">
      <w:pPr>
        <w:pStyle w:val="Default"/>
        <w:rPr>
          <w:color w:val="auto"/>
          <w:sz w:val="28"/>
          <w:szCs w:val="28"/>
        </w:rPr>
      </w:pPr>
    </w:p>
    <w:p w:rsidR="00B35F69" w:rsidRPr="00D70CD2" w:rsidRDefault="00B35F69" w:rsidP="001B3430">
      <w:pPr>
        <w:tabs>
          <w:tab w:val="left" w:pos="4536"/>
        </w:tabs>
        <w:spacing w:line="276" w:lineRule="auto"/>
        <w:jc w:val="center"/>
        <w:rPr>
          <w:b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1B3430">
      <w:pPr>
        <w:tabs>
          <w:tab w:val="left" w:pos="4536"/>
        </w:tabs>
        <w:spacing w:line="276" w:lineRule="auto"/>
        <w:jc w:val="center"/>
        <w:rPr>
          <w:b/>
          <w:szCs w:val="120"/>
          <w:lang w:val="ru-RU"/>
        </w:rPr>
      </w:pPr>
    </w:p>
    <w:p w:rsidR="00B35F69" w:rsidRDefault="00B35F69" w:rsidP="00BD3FAC">
      <w:pPr>
        <w:tabs>
          <w:tab w:val="left" w:pos="4536"/>
        </w:tabs>
        <w:spacing w:line="276" w:lineRule="auto"/>
        <w:rPr>
          <w:b/>
          <w:szCs w:val="120"/>
          <w:lang w:val="ru-RU"/>
        </w:rPr>
      </w:pPr>
    </w:p>
    <w:p w:rsidR="00B35F69" w:rsidRDefault="00B35F69" w:rsidP="004868BC">
      <w:pPr>
        <w:pStyle w:val="ListParagraph"/>
        <w:numPr>
          <w:ilvl w:val="0"/>
          <w:numId w:val="12"/>
        </w:numPr>
        <w:tabs>
          <w:tab w:val="left" w:pos="1820"/>
        </w:tabs>
        <w:spacing w:line="276" w:lineRule="auto"/>
        <w:jc w:val="center"/>
        <w:rPr>
          <w:b/>
          <w:lang w:val="ru-RU"/>
        </w:rPr>
      </w:pPr>
      <w:r w:rsidRPr="00D70CD2">
        <w:rPr>
          <w:b/>
          <w:lang w:val="ru-RU"/>
        </w:rPr>
        <w:t>Пояснительная записка</w:t>
      </w:r>
    </w:p>
    <w:p w:rsidR="00B35F69" w:rsidRDefault="00B35F69" w:rsidP="006F50CD">
      <w:pPr>
        <w:pStyle w:val="ListParagraph"/>
        <w:tabs>
          <w:tab w:val="left" w:pos="4536"/>
        </w:tabs>
        <w:spacing w:line="276" w:lineRule="auto"/>
        <w:ind w:left="1080"/>
        <w:jc w:val="both"/>
        <w:rPr>
          <w:b/>
          <w:lang w:val="ru-RU"/>
        </w:rPr>
      </w:pPr>
    </w:p>
    <w:p w:rsidR="00B35F69" w:rsidRPr="006F50CD" w:rsidRDefault="00B35F69" w:rsidP="00EA5682">
      <w:pPr>
        <w:pStyle w:val="ListParagraph"/>
        <w:numPr>
          <w:ilvl w:val="0"/>
          <w:numId w:val="13"/>
        </w:numPr>
        <w:tabs>
          <w:tab w:val="left" w:pos="709"/>
        </w:tabs>
        <w:spacing w:line="276" w:lineRule="auto"/>
        <w:ind w:left="0" w:firstLine="709"/>
        <w:jc w:val="both"/>
        <w:rPr>
          <w:b/>
          <w:lang w:val="ru-RU"/>
        </w:rPr>
      </w:pPr>
      <w:r w:rsidRPr="006F50CD">
        <w:rPr>
          <w:b/>
          <w:i/>
          <w:iCs/>
          <w:lang w:val="ru-RU"/>
        </w:rPr>
        <w:t>Характеристика учебного предмета, его место и роль в образовательном процессе</w:t>
      </w:r>
    </w:p>
    <w:p w:rsidR="00B35F69" w:rsidRDefault="00B35F69" w:rsidP="005A6C06">
      <w:pPr>
        <w:pStyle w:val="Default"/>
        <w:jc w:val="both"/>
        <w:rPr>
          <w:color w:val="auto"/>
          <w:sz w:val="28"/>
          <w:szCs w:val="28"/>
        </w:rPr>
      </w:pPr>
      <w:r w:rsidRPr="00AF2E23">
        <w:rPr>
          <w:b/>
        </w:rPr>
        <w:tab/>
      </w:r>
      <w:r>
        <w:rPr>
          <w:color w:val="auto"/>
          <w:sz w:val="28"/>
          <w:szCs w:val="28"/>
        </w:rPr>
        <w:t xml:space="preserve">Программа учебного предмета «Фортепиано»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«Народные инструменты». </w:t>
      </w:r>
    </w:p>
    <w:p w:rsidR="00B35F69" w:rsidRDefault="00B35F69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"Фортепиано" направлен на приобретение детьми знаний, умений и навыков игры на фортепиано, получение ими художественного образования, а также на эстетическое воспитание и духовно- нравственное развитие ученика. </w:t>
      </w:r>
    </w:p>
    <w:p w:rsidR="00B35F69" w:rsidRDefault="00B35F69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Учебный предмет «Фортепиано» расширяет представления учащихся об исполнительском искусстве, формирует специальные исполнительские умения и навыки. </w:t>
      </w:r>
    </w:p>
    <w:p w:rsidR="00B35F69" w:rsidRDefault="00B35F69" w:rsidP="005A6C06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Обучение игре на фортепиано включает в себя музыкальную грамотность, чтение с листа, навыки ансамблевой игры, овладение основами аккомпанемента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 </w:t>
      </w:r>
    </w:p>
    <w:p w:rsidR="00B35F69" w:rsidRDefault="00B35F69" w:rsidP="00A70F6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Предмет «Фортепиано» наряду с другими предметами учебного плана является одним из звеньев музыкального воспитания и предпрофессиональной подготовки учащихся-инструменталистов. Фортепиано является базовым инструментом для изучения теоретических предметов, поэтому для успешного обучения в детской школе искусств обучающимся на струнном отделении и отделении духовых и ударных инструментов, необходим курс ознакомления с этим дополнительным инструментом. </w:t>
      </w:r>
    </w:p>
    <w:p w:rsidR="00B35F69" w:rsidRPr="00A70F69" w:rsidRDefault="00B35F69" w:rsidP="00A70F69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:rsidR="00B35F69" w:rsidRDefault="00B35F69" w:rsidP="00D70CD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2. Срок реализации учебного предмета </w:t>
      </w:r>
    </w:p>
    <w:p w:rsidR="00B35F69" w:rsidRDefault="00B35F69" w:rsidP="006F50CD">
      <w:pPr>
        <w:pStyle w:val="Default"/>
        <w:jc w:val="both"/>
      </w:pPr>
      <w:r>
        <w:rPr>
          <w:sz w:val="28"/>
          <w:szCs w:val="28"/>
        </w:rPr>
        <w:tab/>
      </w:r>
      <w:r w:rsidRPr="00D70CD2">
        <w:rPr>
          <w:sz w:val="28"/>
          <w:szCs w:val="28"/>
        </w:rPr>
        <w:t>В соответствии с ФГТ рекомендуемый срок реализации учебного предмета для 8-летнего обучения предпрофессиональной программы «</w:t>
      </w:r>
      <w:r>
        <w:rPr>
          <w:sz w:val="28"/>
          <w:szCs w:val="28"/>
        </w:rPr>
        <w:t>Народные</w:t>
      </w:r>
      <w:r w:rsidRPr="00D70CD2">
        <w:rPr>
          <w:sz w:val="28"/>
          <w:szCs w:val="28"/>
        </w:rPr>
        <w:t xml:space="preserve"> инструменты» составляет </w:t>
      </w:r>
      <w:r>
        <w:rPr>
          <w:sz w:val="28"/>
          <w:szCs w:val="28"/>
        </w:rPr>
        <w:t>5</w:t>
      </w:r>
      <w:r w:rsidRPr="00D70CD2">
        <w:rPr>
          <w:sz w:val="28"/>
          <w:szCs w:val="28"/>
        </w:rPr>
        <w:t xml:space="preserve"> лет (с </w:t>
      </w:r>
      <w:r>
        <w:rPr>
          <w:sz w:val="28"/>
          <w:szCs w:val="28"/>
        </w:rPr>
        <w:t>4</w:t>
      </w:r>
      <w:r w:rsidRPr="00D70CD2">
        <w:rPr>
          <w:sz w:val="28"/>
          <w:szCs w:val="28"/>
        </w:rPr>
        <w:t xml:space="preserve"> по 8 класс), для 5-летнего обучения - 4 года (со 2 по 5 класс).</w:t>
      </w:r>
      <w:r w:rsidRPr="00D70CD2">
        <w:t xml:space="preserve"> </w:t>
      </w:r>
    </w:p>
    <w:p w:rsidR="00B35F69" w:rsidRDefault="00B35F69" w:rsidP="00BD3FAC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>
        <w:rPr>
          <w:lang w:val="ru-RU"/>
        </w:rPr>
        <w:t>Срок реализации учебного предмета по программе для детей,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год.</w:t>
      </w:r>
    </w:p>
    <w:p w:rsidR="00B35F69" w:rsidRPr="00D47633" w:rsidRDefault="00B35F69" w:rsidP="00BD3FAC">
      <w:pPr>
        <w:tabs>
          <w:tab w:val="left" w:pos="-5387"/>
        </w:tabs>
        <w:spacing w:line="240" w:lineRule="auto"/>
        <w:ind w:firstLine="709"/>
        <w:jc w:val="both"/>
        <w:rPr>
          <w:lang w:val="ru-RU"/>
        </w:rPr>
      </w:pPr>
      <w:r w:rsidRPr="00D47633">
        <w:rPr>
          <w:b/>
          <w:bCs/>
          <w:i/>
          <w:iCs/>
          <w:lang w:val="ru-RU"/>
        </w:rPr>
        <w:tab/>
        <w:t xml:space="preserve">3. Объем учебного времени, предусмотренный учебным планом образовательного учреждения на реализацию учебного предмета «Фортепиано» </w:t>
      </w:r>
      <w:r>
        <w:rPr>
          <w:b/>
          <w:bCs/>
          <w:i/>
          <w:iCs/>
          <w:lang w:val="ru-RU"/>
        </w:rPr>
        <w:t>.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>На освоение предмета «Фортепиано» по учебному плану предлагается 0,5 часа в неделю, в выпускном классе – 1 час в неделю. При увеличении образовательной программы в 9(6) классе – 0,5 часа.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Программа предмета "Фортепиано" предусматривает обязательную самостоятельную работу учащегося, что предполагает наличие дома фортепиано или синтезатора. Домашняя работа должна строиться в соответствии с рекомендациями педагога, быть регулярной и систематической, контролироваться на каждом уроке.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На самостоятельную работу отводится 2 часа в неделю в течение всех лет обучения. </w:t>
      </w:r>
    </w:p>
    <w:p w:rsidR="00B35F69" w:rsidRDefault="00B35F69" w:rsidP="00186629">
      <w:pPr>
        <w:pStyle w:val="Heading21"/>
        <w:tabs>
          <w:tab w:val="left" w:pos="9781"/>
        </w:tabs>
        <w:kinsoku w:val="0"/>
        <w:overflowPunct w:val="0"/>
        <w:spacing w:before="14"/>
        <w:ind w:left="0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44"/>
        <w:gridCol w:w="1701"/>
        <w:gridCol w:w="1701"/>
        <w:gridCol w:w="1559"/>
        <w:gridCol w:w="1276"/>
      </w:tblGrid>
      <w:tr w:rsidR="00B35F69" w:rsidRPr="00E20D7B" w:rsidTr="00A70F69">
        <w:trPr>
          <w:trHeight w:hRule="exact" w:val="898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186629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Народные</w:t>
            </w:r>
          </w:p>
          <w:p w:rsidR="00B35F69" w:rsidRPr="00E20D7B" w:rsidRDefault="00B35F69" w:rsidP="00186629">
            <w:pPr>
              <w:jc w:val="center"/>
            </w:pPr>
            <w:r w:rsidRPr="00E20D7B">
              <w:t>инс</w:t>
            </w:r>
            <w:r w:rsidRPr="00E20D7B">
              <w:rPr>
                <w:spacing w:val="-3"/>
              </w:rPr>
              <w:t>т</w:t>
            </w:r>
            <w:r w:rsidRPr="00E20D7B">
              <w:t>р</w:t>
            </w:r>
            <w:r w:rsidRPr="00E20D7B">
              <w:rPr>
                <w:spacing w:val="-4"/>
              </w:rPr>
              <w:t>у</w:t>
            </w:r>
            <w:r w:rsidRPr="00E20D7B">
              <w:t>мен</w:t>
            </w:r>
            <w:r w:rsidRPr="00E20D7B">
              <w:rPr>
                <w:spacing w:val="1"/>
              </w:rPr>
              <w:t>т</w:t>
            </w:r>
            <w:r w:rsidRPr="00E20D7B">
              <w:t>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before="2" w:line="324" w:lineRule="exact"/>
              <w:ind w:left="191" w:right="191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 xml:space="preserve"> 8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before="2" w:line="324" w:lineRule="exact"/>
              <w:ind w:left="191" w:right="191"/>
              <w:jc w:val="center"/>
            </w:pPr>
            <w:r w:rsidRPr="00E20D7B">
              <w:rPr>
                <w:sz w:val="28"/>
                <w:szCs w:val="28"/>
              </w:rPr>
              <w:t>обучения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9 год обучения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 xml:space="preserve"> 5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7" w:lineRule="exact"/>
              <w:jc w:val="center"/>
            </w:pPr>
            <w:r w:rsidRPr="00E20D7B">
              <w:rPr>
                <w:sz w:val="28"/>
                <w:szCs w:val="28"/>
              </w:rPr>
              <w:t>обучения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7" w:lineRule="exact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6 год обучения</w:t>
            </w:r>
          </w:p>
        </w:tc>
      </w:tr>
      <w:tr w:rsidR="00B35F69" w:rsidRPr="00E20D7B" w:rsidTr="00A70F69">
        <w:trPr>
          <w:trHeight w:hRule="exact" w:val="64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02"/>
            </w:pP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 xml:space="preserve">ок 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я по предмету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jc w:val="center"/>
            </w:pPr>
            <w:r w:rsidRPr="00E20D7B">
              <w:rPr>
                <w:sz w:val="28"/>
                <w:szCs w:val="28"/>
              </w:rPr>
              <w:t>5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</w:pPr>
            <w:r w:rsidRPr="00E20D7B">
              <w:rPr>
                <w:sz w:val="28"/>
                <w:szCs w:val="28"/>
              </w:rPr>
              <w:t>4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г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 год</w:t>
            </w:r>
          </w:p>
        </w:tc>
      </w:tr>
      <w:tr w:rsidR="00B35F69" w:rsidRPr="00E20D7B" w:rsidTr="00A70F69">
        <w:trPr>
          <w:trHeight w:hRule="exact" w:val="64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tabs>
                <w:tab w:val="left" w:pos="2196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Мак</w:t>
            </w:r>
            <w:r w:rsidRPr="00E20D7B">
              <w:rPr>
                <w:spacing w:val="-2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има</w:t>
            </w:r>
            <w:r w:rsidRPr="00E20D7B">
              <w:rPr>
                <w:spacing w:val="-1"/>
                <w:sz w:val="28"/>
                <w:szCs w:val="28"/>
              </w:rPr>
              <w:t>ль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я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б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ая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22" w:lineRule="exact"/>
              <w:ind w:left="102"/>
            </w:pPr>
            <w:r w:rsidRPr="00E20D7B">
              <w:rPr>
                <w:sz w:val="28"/>
                <w:szCs w:val="28"/>
              </w:rPr>
              <w:t>на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зка (в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часа</w:t>
            </w:r>
            <w:r w:rsidRPr="00E20D7B">
              <w:rPr>
                <w:spacing w:val="1"/>
                <w:sz w:val="28"/>
                <w:szCs w:val="28"/>
              </w:rPr>
              <w:t>х</w:t>
            </w:r>
            <w:r w:rsidRPr="00E20D7B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jc w:val="center"/>
              <w:rPr>
                <w:lang w:val="ru-RU"/>
              </w:rPr>
            </w:pPr>
            <w:r w:rsidRPr="00E20D7B">
              <w:t>42</w:t>
            </w:r>
            <w:r w:rsidRPr="00E20D7B">
              <w:rPr>
                <w:lang w:val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 w:rsidRPr="00E20D7B">
              <w:rPr>
                <w:sz w:val="28"/>
                <w:szCs w:val="28"/>
              </w:rPr>
              <w:t>3</w:t>
            </w:r>
            <w:r w:rsidRPr="00E20D7B">
              <w:rPr>
                <w:spacing w:val="-2"/>
                <w:sz w:val="28"/>
                <w:szCs w:val="28"/>
              </w:rPr>
              <w:t>4</w:t>
            </w:r>
            <w:r w:rsidRPr="00E20D7B">
              <w:rPr>
                <w:sz w:val="28"/>
                <w:szCs w:val="28"/>
              </w:rPr>
              <w:t>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33</w:t>
            </w:r>
          </w:p>
        </w:tc>
      </w:tr>
      <w:tr w:rsidR="00B35F69" w:rsidRPr="00E20D7B" w:rsidTr="00A70F69">
        <w:trPr>
          <w:trHeight w:hRule="exact" w:val="645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tabs>
                <w:tab w:val="left" w:pos="1857"/>
                <w:tab w:val="left" w:pos="2872"/>
              </w:tabs>
              <w:kinsoku w:val="0"/>
              <w:overflowPunct w:val="0"/>
              <w:spacing w:line="314" w:lineRule="exact"/>
              <w:ind w:left="102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Ко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ест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ас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а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22" w:lineRule="exact"/>
              <w:ind w:left="102"/>
            </w:pPr>
            <w:r w:rsidRPr="00E20D7B">
              <w:rPr>
                <w:sz w:val="28"/>
                <w:szCs w:val="28"/>
              </w:rPr>
              <w:t>а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дито</w:t>
            </w:r>
            <w:r w:rsidRPr="00E20D7B">
              <w:rPr>
                <w:spacing w:val="-2"/>
                <w:sz w:val="28"/>
                <w:szCs w:val="28"/>
              </w:rPr>
              <w:t>рн</w:t>
            </w:r>
            <w:r w:rsidRPr="00E20D7B">
              <w:rPr>
                <w:sz w:val="28"/>
                <w:szCs w:val="28"/>
              </w:rPr>
              <w:t xml:space="preserve">ые </w:t>
            </w:r>
            <w:r w:rsidRPr="00E20D7B">
              <w:rPr>
                <w:spacing w:val="-2"/>
                <w:sz w:val="28"/>
                <w:szCs w:val="28"/>
              </w:rPr>
              <w:t>з</w:t>
            </w:r>
            <w:r w:rsidRPr="00E20D7B">
              <w:rPr>
                <w:sz w:val="28"/>
                <w:szCs w:val="28"/>
              </w:rPr>
              <w:t>а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ят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jc w:val="center"/>
            </w:pPr>
            <w:r w:rsidRPr="00E20D7B">
              <w:rPr>
                <w:spacing w:val="1"/>
                <w:sz w:val="28"/>
                <w:szCs w:val="28"/>
              </w:rPr>
              <w:t>99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16,5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</w:pPr>
            <w:r w:rsidRPr="00E20D7B">
              <w:rPr>
                <w:sz w:val="28"/>
                <w:szCs w:val="28"/>
              </w:rPr>
              <w:t>82</w:t>
            </w:r>
            <w:r w:rsidRPr="00E20D7B">
              <w:rPr>
                <w:spacing w:val="-4"/>
                <w:sz w:val="28"/>
                <w:szCs w:val="28"/>
              </w:rPr>
              <w:t>,</w:t>
            </w:r>
            <w:r w:rsidRPr="00E20D7B">
              <w:rPr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2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16,5</w:t>
            </w:r>
          </w:p>
        </w:tc>
      </w:tr>
      <w:tr w:rsidR="00B35F69" w:rsidRPr="00E20D7B" w:rsidTr="00A70F69">
        <w:trPr>
          <w:trHeight w:hRule="exact" w:val="1447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tabs>
                <w:tab w:val="left" w:pos="1874"/>
                <w:tab w:val="left" w:pos="2872"/>
              </w:tabs>
              <w:kinsoku w:val="0"/>
              <w:overflowPunct w:val="0"/>
              <w:spacing w:line="314" w:lineRule="exact"/>
              <w:ind w:left="135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Ко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ест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ab/>
              <w:t>ч</w:t>
            </w:r>
            <w:r w:rsidRPr="00E20D7B">
              <w:rPr>
                <w:spacing w:val="-2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а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before="3" w:line="322" w:lineRule="exact"/>
              <w:ind w:left="102" w:right="865"/>
            </w:pPr>
            <w:r w:rsidRPr="00E20D7B">
              <w:rPr>
                <w:sz w:val="28"/>
                <w:szCs w:val="28"/>
              </w:rPr>
              <w:t>внеа</w:t>
            </w:r>
            <w:r w:rsidRPr="00E20D7B">
              <w:rPr>
                <w:spacing w:val="-3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дит</w:t>
            </w:r>
            <w:r w:rsidRPr="00E20D7B">
              <w:rPr>
                <w:spacing w:val="-2"/>
                <w:sz w:val="28"/>
                <w:szCs w:val="28"/>
              </w:rPr>
              <w:t>ор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ю (сам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ст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ятел</w:t>
            </w:r>
            <w:r w:rsidRPr="00E20D7B">
              <w:rPr>
                <w:spacing w:val="-2"/>
                <w:sz w:val="28"/>
                <w:szCs w:val="28"/>
              </w:rPr>
              <w:t>ь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ю) р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боту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jc w:val="center"/>
            </w:pPr>
            <w:r w:rsidRPr="00E20D7B">
              <w:t>330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16,5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</w:pPr>
            <w:r w:rsidRPr="00E20D7B">
              <w:rPr>
                <w:sz w:val="28"/>
                <w:szCs w:val="28"/>
              </w:rPr>
              <w:t>2</w:t>
            </w:r>
            <w:r w:rsidRPr="00E20D7B">
              <w:rPr>
                <w:spacing w:val="-2"/>
                <w:sz w:val="28"/>
                <w:szCs w:val="28"/>
              </w:rPr>
              <w:t>6</w:t>
            </w:r>
            <w:r w:rsidRPr="00E20D7B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right="4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16,5</w:t>
            </w:r>
          </w:p>
        </w:tc>
      </w:tr>
    </w:tbl>
    <w:p w:rsidR="00B35F69" w:rsidRPr="00186629" w:rsidRDefault="00B35F69" w:rsidP="00186629">
      <w:pPr>
        <w:kinsoku w:val="0"/>
        <w:overflowPunct w:val="0"/>
        <w:spacing w:before="7" w:line="120" w:lineRule="exact"/>
        <w:rPr>
          <w:sz w:val="12"/>
          <w:szCs w:val="12"/>
          <w:lang w:val="ru-RU"/>
        </w:rPr>
      </w:pP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4. Форма проведения учебных аудиторных занятий </w:t>
      </w:r>
      <w:r>
        <w:rPr>
          <w:sz w:val="28"/>
          <w:szCs w:val="28"/>
        </w:rPr>
        <w:t xml:space="preserve">- индивидуальная, рекомендуемая продолжительность урока - 45 минут.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Индивидуальная форма позволяет преподавателю лучше узнать ученика, его музыкальные возможности, трудоспособность, эмоционально-психологические особенности.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  <w:t xml:space="preserve">5. Цель и задачи учебного предмета «Фортепиано»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>Цель</w:t>
      </w:r>
      <w:r>
        <w:rPr>
          <w:sz w:val="28"/>
          <w:szCs w:val="28"/>
        </w:rPr>
        <w:t xml:space="preserve">: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развитие музыкально-творческих способностей учащегося на основе приобретенных им базовых знаний, умений и навыков в области фортепианного исполнительства.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Задачи: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владение основными видами фортепианной техники для создания художественного образа, соответствующего замыслу автора музыкального произведения; </w:t>
      </w:r>
    </w:p>
    <w:p w:rsidR="00B35F69" w:rsidRDefault="00B35F69" w:rsidP="006F50C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формирование комплекса исполнительских навыков и умений игры на фортепиано с учетом возможностей и способностей учащегося; овладение основными видами штрихов - non legato, legato, staccato; </w:t>
      </w:r>
    </w:p>
    <w:p w:rsidR="00B35F69" w:rsidRDefault="00B35F69" w:rsidP="00186629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 развитие музыкальных способностей: ритма, слуха, памяти, музыкальности, эмоциональности;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овладение основами музыкальной грамоты, необходимыми для владения инструментом фортепиано в рамках программных требований;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обучение навыкам самостоятельной работы с музыкальным материалом, чтению с листа нетрудного текста, игре в ансамбле;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владение средствами музыкальной выразительности: звукоизвлечением, штрихами, фразировкой, динамикой, педализацией;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приобретение навыков публичных выступлений, а также интереса к музицированию.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6. Обоснование структуры учебного предмета «Фортепиано»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Обоснованием структуры программы являются ФГТ, отражающие все аспекты работы преподавателя с учеником.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Программа содержит следующие разделы: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сведения о затратах учебного времени, предусмотренного на освоение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учебного предмета;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распределение учебного материала по годам обучения;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описание дидактических единиц учебного предмета;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требования к уровню подготовки обучающихся;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формы и методы контроля, система оценок;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методическое обеспечение учебного процесса.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В соответствии с данными направлениями строится основной раздел программы "Содержание учебного предмета".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7. Методы обучения </w:t>
      </w:r>
    </w:p>
    <w:p w:rsidR="00B35F69" w:rsidRDefault="00B35F69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работе с учащимся педагог использует следующие методы: </w:t>
      </w:r>
    </w:p>
    <w:p w:rsidR="00B35F69" w:rsidRDefault="00B35F69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словесные (объяснение, беседа, рассказ); </w:t>
      </w:r>
    </w:p>
    <w:p w:rsidR="00B35F69" w:rsidRDefault="00B35F69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наглядно-слуховой метод (показ с демонстрацией пианистических приемов, наблюдение); </w:t>
      </w:r>
    </w:p>
    <w:p w:rsidR="00B35F69" w:rsidRDefault="00B35F69" w:rsidP="00186629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эмоциональный (подбор ассоциаций, образных сравнений); </w:t>
      </w:r>
    </w:p>
    <w:p w:rsidR="00B35F69" w:rsidRDefault="00B35F69" w:rsidP="00186629">
      <w:pPr>
        <w:pStyle w:val="Default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 практические методы обучения (работа на инструменте над </w:t>
      </w:r>
    </w:p>
    <w:p w:rsidR="00B35F69" w:rsidRDefault="00B35F69" w:rsidP="00186629">
      <w:pPr>
        <w:pStyle w:val="Default"/>
        <w:spacing w:after="2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упражнениями, чтением с листа, исполнением музыкальных произведений).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ab/>
        <w:t xml:space="preserve">8. Описание материально-технических условий реализации учебного предмета «Фортепиано»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Для реализации данной программы необходимы следующие условия: класс (не менее 6 кв.м) для индивидуальных занятий с наличием инструмента «фортепиано», а также доступ к нотному и методическому материалу.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Помещение для занятий должно быть со звукоизоляцией, соответствовать противопожарным и санитарным нормам. Музыкальные инструменты должны быть настроены. 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</w:p>
    <w:p w:rsidR="00B35F69" w:rsidRDefault="00B35F69" w:rsidP="00124141">
      <w:pPr>
        <w:pStyle w:val="Default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II. Содержание учебного предмета</w:t>
      </w:r>
    </w:p>
    <w:p w:rsidR="00B35F69" w:rsidRDefault="00B35F69" w:rsidP="006F50CD">
      <w:pPr>
        <w:pStyle w:val="Default"/>
        <w:jc w:val="both"/>
        <w:rPr>
          <w:color w:val="auto"/>
          <w:sz w:val="28"/>
          <w:szCs w:val="28"/>
        </w:rPr>
      </w:pPr>
    </w:p>
    <w:p w:rsidR="00B35F69" w:rsidRPr="00B26E85" w:rsidRDefault="00B35F69" w:rsidP="00EA5682">
      <w:pPr>
        <w:widowControl w:val="0"/>
        <w:numPr>
          <w:ilvl w:val="0"/>
          <w:numId w:val="14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b/>
          <w:bCs/>
          <w:i/>
          <w:iCs/>
          <w:lang w:val="ru-RU"/>
        </w:rPr>
        <w:t>Сведения</w:t>
      </w:r>
      <w:r w:rsidRPr="00B26E85">
        <w:rPr>
          <w:b/>
          <w:bCs/>
          <w:i/>
          <w:iCs/>
          <w:spacing w:val="29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spacing w:val="-2"/>
          <w:lang w:val="ru-RU"/>
        </w:rPr>
        <w:t>з</w:t>
      </w:r>
      <w:r w:rsidRPr="00B26E85">
        <w:rPr>
          <w:b/>
          <w:bCs/>
          <w:i/>
          <w:iCs/>
          <w:spacing w:val="-4"/>
          <w:lang w:val="ru-RU"/>
        </w:rPr>
        <w:t>а</w:t>
      </w:r>
      <w:r w:rsidRPr="00B26E85">
        <w:rPr>
          <w:b/>
          <w:bCs/>
          <w:i/>
          <w:iCs/>
          <w:spacing w:val="4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ра</w:t>
      </w:r>
      <w:r w:rsidRPr="00B26E85">
        <w:rPr>
          <w:b/>
          <w:bCs/>
          <w:i/>
          <w:iCs/>
          <w:spacing w:val="1"/>
          <w:lang w:val="ru-RU"/>
        </w:rPr>
        <w:t>т</w:t>
      </w:r>
      <w:r w:rsidRPr="00B26E85">
        <w:rPr>
          <w:b/>
          <w:bCs/>
          <w:i/>
          <w:iCs/>
          <w:spacing w:val="-2"/>
          <w:lang w:val="ru-RU"/>
        </w:rPr>
        <w:t>а</w:t>
      </w:r>
      <w:r w:rsidRPr="00B26E85">
        <w:rPr>
          <w:b/>
          <w:bCs/>
          <w:i/>
          <w:iCs/>
          <w:lang w:val="ru-RU"/>
        </w:rPr>
        <w:t>х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у</w:t>
      </w:r>
      <w:r w:rsidRPr="00B26E85">
        <w:rPr>
          <w:b/>
          <w:bCs/>
          <w:i/>
          <w:iCs/>
          <w:spacing w:val="-1"/>
          <w:lang w:val="ru-RU"/>
        </w:rPr>
        <w:t>ч</w:t>
      </w:r>
      <w:r w:rsidRPr="00B26E85">
        <w:rPr>
          <w:b/>
          <w:bCs/>
          <w:i/>
          <w:iCs/>
          <w:lang w:val="ru-RU"/>
        </w:rPr>
        <w:t>еб</w:t>
      </w:r>
      <w:r w:rsidRPr="00B26E85">
        <w:rPr>
          <w:b/>
          <w:bCs/>
          <w:i/>
          <w:iCs/>
          <w:spacing w:val="-4"/>
          <w:lang w:val="ru-RU"/>
        </w:rPr>
        <w:t>н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-3"/>
          <w:lang w:val="ru-RU"/>
        </w:rPr>
        <w:t>г</w:t>
      </w:r>
      <w:r w:rsidRPr="00B26E85">
        <w:rPr>
          <w:b/>
          <w:bCs/>
          <w:i/>
          <w:iCs/>
          <w:lang w:val="ru-RU"/>
        </w:rPr>
        <w:t>о</w:t>
      </w:r>
      <w:r w:rsidRPr="00B26E85">
        <w:rPr>
          <w:b/>
          <w:bCs/>
          <w:i/>
          <w:iCs/>
          <w:spacing w:val="31"/>
          <w:lang w:val="ru-RU"/>
        </w:rPr>
        <w:t xml:space="preserve"> </w:t>
      </w:r>
      <w:r w:rsidRPr="00B26E85">
        <w:rPr>
          <w:b/>
          <w:bCs/>
          <w:i/>
          <w:iCs/>
          <w:lang w:val="ru-RU"/>
        </w:rPr>
        <w:t>вр</w:t>
      </w:r>
      <w:r w:rsidRPr="00B26E85">
        <w:rPr>
          <w:b/>
          <w:bCs/>
          <w:i/>
          <w:iCs/>
          <w:spacing w:val="-2"/>
          <w:lang w:val="ru-RU"/>
        </w:rPr>
        <w:t>е</w:t>
      </w:r>
      <w:r w:rsidRPr="00B26E85">
        <w:rPr>
          <w:b/>
          <w:bCs/>
          <w:i/>
          <w:iCs/>
          <w:lang w:val="ru-RU"/>
        </w:rPr>
        <w:t>мен</w:t>
      </w:r>
      <w:r w:rsidRPr="00B26E85">
        <w:rPr>
          <w:b/>
          <w:bCs/>
          <w:i/>
          <w:iCs/>
          <w:spacing w:val="3"/>
          <w:lang w:val="ru-RU"/>
        </w:rPr>
        <w:t>и</w:t>
      </w:r>
      <w:r w:rsidRPr="00B26E85">
        <w:rPr>
          <w:i/>
          <w:iCs/>
          <w:lang w:val="ru-RU"/>
        </w:rPr>
        <w:t>,</w:t>
      </w:r>
      <w:r w:rsidRPr="00B26E85">
        <w:rPr>
          <w:i/>
          <w:iCs/>
          <w:spacing w:val="29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смот</w:t>
      </w:r>
      <w:r w:rsidRPr="00B26E85">
        <w:rPr>
          <w:spacing w:val="-2"/>
          <w:lang w:val="ru-RU"/>
        </w:rPr>
        <w:t>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о</w:t>
      </w:r>
      <w:r w:rsidRPr="00B26E85">
        <w:rPr>
          <w:spacing w:val="-3"/>
          <w:lang w:val="ru-RU"/>
        </w:rPr>
        <w:t>г</w:t>
      </w:r>
      <w:r w:rsidRPr="00B26E85">
        <w:rPr>
          <w:lang w:val="ru-RU"/>
        </w:rPr>
        <w:t>о</w:t>
      </w:r>
      <w:r w:rsidRPr="00B26E85">
        <w:rPr>
          <w:spacing w:val="31"/>
          <w:lang w:val="ru-RU"/>
        </w:rPr>
        <w:t xml:space="preserve"> </w:t>
      </w:r>
      <w:r w:rsidRPr="00B26E85">
        <w:rPr>
          <w:lang w:val="ru-RU"/>
        </w:rPr>
        <w:t>на осв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е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ие</w:t>
      </w:r>
      <w:r w:rsidRPr="00B26E85">
        <w:rPr>
          <w:spacing w:val="64"/>
          <w:lang w:val="ru-RU"/>
        </w:rPr>
        <w:t xml:space="preserve"> 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че</w:t>
      </w:r>
      <w:r w:rsidRPr="00B26E85">
        <w:rPr>
          <w:spacing w:val="-1"/>
          <w:lang w:val="ru-RU"/>
        </w:rPr>
        <w:t>б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о</w:t>
      </w:r>
      <w:r w:rsidRPr="00B26E85">
        <w:rPr>
          <w:lang w:val="ru-RU"/>
        </w:rPr>
        <w:t>го</w:t>
      </w:r>
      <w:r w:rsidRPr="00B26E85">
        <w:rPr>
          <w:spacing w:val="63"/>
          <w:lang w:val="ru-RU"/>
        </w:rPr>
        <w:t xml:space="preserve"> </w:t>
      </w:r>
      <w:r w:rsidRPr="00B26E85">
        <w:rPr>
          <w:lang w:val="ru-RU"/>
        </w:rPr>
        <w:t>пр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дме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а</w:t>
      </w:r>
      <w:r w:rsidRPr="00B26E85">
        <w:rPr>
          <w:spacing w:val="62"/>
          <w:lang w:val="ru-RU"/>
        </w:rPr>
        <w:t xml:space="preserve"> </w:t>
      </w:r>
      <w:r w:rsidRPr="00B26E85">
        <w:rPr>
          <w:spacing w:val="3"/>
          <w:lang w:val="ru-RU"/>
        </w:rPr>
        <w:t>«</w:t>
      </w:r>
      <w:r w:rsidRPr="00B26E85">
        <w:rPr>
          <w:spacing w:val="-2"/>
          <w:lang w:val="ru-RU"/>
        </w:rPr>
        <w:t>Ф</w:t>
      </w:r>
      <w:r w:rsidRPr="00B26E85">
        <w:rPr>
          <w:lang w:val="ru-RU"/>
        </w:rPr>
        <w:t>орт</w:t>
      </w:r>
      <w:r w:rsidRPr="00B26E85">
        <w:rPr>
          <w:spacing w:val="-3"/>
          <w:lang w:val="ru-RU"/>
        </w:rPr>
        <w:t>е</w:t>
      </w:r>
      <w:r w:rsidRPr="00B26E85">
        <w:rPr>
          <w:lang w:val="ru-RU"/>
        </w:rPr>
        <w:t>пи</w:t>
      </w:r>
      <w:r w:rsidRPr="00B26E85">
        <w:rPr>
          <w:spacing w:val="-3"/>
          <w:lang w:val="ru-RU"/>
        </w:rPr>
        <w:t>а</w:t>
      </w:r>
      <w:r w:rsidRPr="00B26E85">
        <w:rPr>
          <w:spacing w:val="-2"/>
          <w:lang w:val="ru-RU"/>
        </w:rPr>
        <w:t>н</w:t>
      </w:r>
      <w:r w:rsidRPr="00B26E85">
        <w:rPr>
          <w:spacing w:val="3"/>
          <w:lang w:val="ru-RU"/>
        </w:rPr>
        <w:t>о</w:t>
      </w:r>
      <w:r w:rsidRPr="00B26E85">
        <w:rPr>
          <w:spacing w:val="-2"/>
          <w:lang w:val="ru-RU"/>
        </w:rPr>
        <w:t>»</w:t>
      </w:r>
      <w:r w:rsidRPr="00B26E85">
        <w:rPr>
          <w:lang w:val="ru-RU"/>
        </w:rPr>
        <w:t>,</w:t>
      </w:r>
      <w:r w:rsidRPr="00B26E85">
        <w:rPr>
          <w:spacing w:val="63"/>
          <w:lang w:val="ru-RU"/>
        </w:rPr>
        <w:t xml:space="preserve"> </w:t>
      </w:r>
      <w:r w:rsidRPr="00B26E85">
        <w:rPr>
          <w:spacing w:val="-2"/>
          <w:lang w:val="ru-RU"/>
        </w:rPr>
        <w:t>н</w:t>
      </w:r>
      <w:r w:rsidRPr="00B26E85">
        <w:rPr>
          <w:lang w:val="ru-RU"/>
        </w:rPr>
        <w:t>а</w:t>
      </w:r>
      <w:r w:rsidRPr="00B26E85">
        <w:rPr>
          <w:spacing w:val="64"/>
          <w:lang w:val="ru-RU"/>
        </w:rPr>
        <w:t xml:space="preserve"> </w:t>
      </w:r>
      <w:r w:rsidRPr="00B26E85">
        <w:rPr>
          <w:lang w:val="ru-RU"/>
        </w:rPr>
        <w:t>мак</w:t>
      </w:r>
      <w:r w:rsidRPr="00B26E85">
        <w:rPr>
          <w:spacing w:val="-2"/>
          <w:lang w:val="ru-RU"/>
        </w:rPr>
        <w:t>с</w:t>
      </w:r>
      <w:r w:rsidRPr="00B26E85">
        <w:rPr>
          <w:lang w:val="ru-RU"/>
        </w:rPr>
        <w:t>има</w:t>
      </w:r>
      <w:r w:rsidRPr="00B26E85">
        <w:rPr>
          <w:spacing w:val="-1"/>
          <w:lang w:val="ru-RU"/>
        </w:rPr>
        <w:t>ль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spacing w:val="-1"/>
          <w:lang w:val="ru-RU"/>
        </w:rPr>
        <w:t>ю</w:t>
      </w:r>
      <w:r w:rsidRPr="00B26E85">
        <w:rPr>
          <w:lang w:val="ru-RU"/>
        </w:rPr>
        <w:t>, сам</w:t>
      </w:r>
      <w:r w:rsidRPr="00B26E85">
        <w:rPr>
          <w:spacing w:val="1"/>
          <w:lang w:val="ru-RU"/>
        </w:rPr>
        <w:t>о</w:t>
      </w:r>
      <w:r w:rsidRPr="00B26E85">
        <w:rPr>
          <w:lang w:val="ru-RU"/>
        </w:rPr>
        <w:t>с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оя</w:t>
      </w:r>
      <w:r w:rsidRPr="00B26E85">
        <w:rPr>
          <w:spacing w:val="-3"/>
          <w:lang w:val="ru-RU"/>
        </w:rPr>
        <w:t>т</w:t>
      </w:r>
      <w:r w:rsidRPr="00B26E85">
        <w:rPr>
          <w:lang w:val="ru-RU"/>
        </w:rPr>
        <w:t>ел</w:t>
      </w:r>
      <w:r w:rsidRPr="00B26E85">
        <w:rPr>
          <w:spacing w:val="-2"/>
          <w:lang w:val="ru-RU"/>
        </w:rPr>
        <w:t>ь</w:t>
      </w:r>
      <w:r w:rsidRPr="00B26E85">
        <w:rPr>
          <w:lang w:val="ru-RU"/>
        </w:rPr>
        <w:t>н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ю</w:t>
      </w:r>
      <w:r w:rsidRPr="00B26E85">
        <w:rPr>
          <w:spacing w:val="-1"/>
          <w:lang w:val="ru-RU"/>
        </w:rPr>
        <w:t xml:space="preserve"> </w:t>
      </w:r>
      <w:r w:rsidRPr="00B26E85">
        <w:rPr>
          <w:lang w:val="ru-RU"/>
        </w:rPr>
        <w:t>наг</w:t>
      </w:r>
      <w:r w:rsidRPr="00B26E85">
        <w:rPr>
          <w:spacing w:val="1"/>
          <w:lang w:val="ru-RU"/>
        </w:rPr>
        <w:t>р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з</w:t>
      </w:r>
      <w:r w:rsidRPr="00B26E85">
        <w:rPr>
          <w:spacing w:val="1"/>
          <w:lang w:val="ru-RU"/>
        </w:rPr>
        <w:t>к</w:t>
      </w:r>
      <w:r w:rsidRPr="00B26E85">
        <w:rPr>
          <w:lang w:val="ru-RU"/>
        </w:rPr>
        <w:t>у</w:t>
      </w:r>
      <w:r w:rsidRPr="00B26E85">
        <w:rPr>
          <w:spacing w:val="-4"/>
          <w:lang w:val="ru-RU"/>
        </w:rPr>
        <w:t xml:space="preserve"> </w:t>
      </w:r>
      <w:r w:rsidRPr="00B26E85">
        <w:rPr>
          <w:lang w:val="ru-RU"/>
        </w:rPr>
        <w:t>о</w:t>
      </w:r>
      <w:r w:rsidRPr="00B26E85">
        <w:rPr>
          <w:spacing w:val="1"/>
          <w:lang w:val="ru-RU"/>
        </w:rPr>
        <w:t>б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чающи</w:t>
      </w:r>
      <w:r w:rsidRPr="00B26E85">
        <w:rPr>
          <w:spacing w:val="1"/>
          <w:lang w:val="ru-RU"/>
        </w:rPr>
        <w:t>х</w:t>
      </w:r>
      <w:r w:rsidRPr="00B26E85">
        <w:rPr>
          <w:spacing w:val="-3"/>
          <w:lang w:val="ru-RU"/>
        </w:rPr>
        <w:t>с</w:t>
      </w:r>
      <w:r w:rsidRPr="00B26E85">
        <w:rPr>
          <w:lang w:val="ru-RU"/>
        </w:rPr>
        <w:t>я и а</w:t>
      </w:r>
      <w:r w:rsidRPr="00B26E85">
        <w:rPr>
          <w:spacing w:val="-4"/>
          <w:lang w:val="ru-RU"/>
        </w:rPr>
        <w:t>у</w:t>
      </w:r>
      <w:r w:rsidRPr="00B26E85">
        <w:rPr>
          <w:lang w:val="ru-RU"/>
        </w:rPr>
        <w:t>дит</w:t>
      </w:r>
      <w:r w:rsidRPr="00B26E85">
        <w:rPr>
          <w:spacing w:val="-2"/>
          <w:lang w:val="ru-RU"/>
        </w:rPr>
        <w:t>ор</w:t>
      </w:r>
      <w:r w:rsidRPr="00B26E85">
        <w:rPr>
          <w:lang w:val="ru-RU"/>
        </w:rPr>
        <w:t xml:space="preserve">ные </w:t>
      </w:r>
      <w:r w:rsidRPr="00B26E85">
        <w:rPr>
          <w:spacing w:val="-2"/>
          <w:lang w:val="ru-RU"/>
        </w:rPr>
        <w:t>з</w:t>
      </w:r>
      <w:r w:rsidRPr="00B26E85">
        <w:rPr>
          <w:spacing w:val="-3"/>
          <w:lang w:val="ru-RU"/>
        </w:rPr>
        <w:t>а</w:t>
      </w:r>
      <w:r w:rsidRPr="00B26E85">
        <w:rPr>
          <w:lang w:val="ru-RU"/>
        </w:rPr>
        <w:t>н</w:t>
      </w:r>
      <w:r w:rsidRPr="00B26E85">
        <w:rPr>
          <w:spacing w:val="-2"/>
          <w:lang w:val="ru-RU"/>
        </w:rPr>
        <w:t>я</w:t>
      </w:r>
      <w:r w:rsidRPr="00B26E85">
        <w:rPr>
          <w:lang w:val="ru-RU"/>
        </w:rPr>
        <w:t>тия:</w:t>
      </w:r>
    </w:p>
    <w:p w:rsidR="00B35F69" w:rsidRPr="008335E1" w:rsidRDefault="00B35F69" w:rsidP="008335E1">
      <w:pPr>
        <w:pStyle w:val="Heading21"/>
        <w:kinsoku w:val="0"/>
        <w:overflowPunct w:val="0"/>
        <w:ind w:left="0" w:right="545"/>
        <w:jc w:val="right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 2</w:t>
      </w:r>
    </w:p>
    <w:p w:rsidR="00B35F69" w:rsidRDefault="00B35F69" w:rsidP="00124141">
      <w:pPr>
        <w:kinsoku w:val="0"/>
        <w:overflowPunct w:val="0"/>
        <w:spacing w:before="18" w:line="220" w:lineRule="exact"/>
        <w:rPr>
          <w:sz w:val="22"/>
          <w:szCs w:val="22"/>
        </w:rPr>
      </w:pPr>
    </w:p>
    <w:tbl>
      <w:tblPr>
        <w:tblW w:w="10230" w:type="dxa"/>
        <w:tblInd w:w="-27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94"/>
        <w:gridCol w:w="1744"/>
        <w:gridCol w:w="642"/>
        <w:gridCol w:w="642"/>
        <w:gridCol w:w="645"/>
        <w:gridCol w:w="644"/>
        <w:gridCol w:w="643"/>
        <w:gridCol w:w="644"/>
        <w:gridCol w:w="642"/>
        <w:gridCol w:w="645"/>
        <w:gridCol w:w="645"/>
      </w:tblGrid>
      <w:tr w:rsidR="00B35F69" w:rsidRPr="00E20D7B" w:rsidTr="008335E1">
        <w:trPr>
          <w:trHeight w:hRule="exact" w:val="632"/>
        </w:trPr>
        <w:tc>
          <w:tcPr>
            <w:tcW w:w="4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142"/>
            </w:pPr>
            <w:r w:rsidRPr="00E20D7B">
              <w:rPr>
                <w:b/>
                <w:bCs/>
                <w:sz w:val="28"/>
                <w:szCs w:val="28"/>
              </w:rPr>
              <w:t>К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л</w:t>
            </w:r>
            <w:r w:rsidRPr="00E20D7B">
              <w:rPr>
                <w:b/>
                <w:bCs/>
                <w:sz w:val="28"/>
                <w:szCs w:val="28"/>
              </w:rPr>
              <w:t>ассы: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7" w:right="223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7" w:right="222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60" w:right="223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8" w:right="223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</w:pPr>
            <w:r w:rsidRPr="00E20D7B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9" w:lineRule="exact"/>
              <w:ind w:left="258" w:right="226"/>
              <w:jc w:val="center"/>
              <w:rPr>
                <w:b/>
                <w:bCs/>
                <w:sz w:val="28"/>
                <w:szCs w:val="28"/>
              </w:rPr>
            </w:pPr>
            <w:r w:rsidRPr="00E20D7B">
              <w:rPr>
                <w:b/>
                <w:bCs/>
                <w:sz w:val="28"/>
                <w:szCs w:val="28"/>
              </w:rPr>
              <w:t>9</w:t>
            </w:r>
          </w:p>
        </w:tc>
      </w:tr>
      <w:tr w:rsidR="00B35F69" w:rsidRPr="00E20D7B" w:rsidTr="008335E1">
        <w:trPr>
          <w:trHeight w:val="79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before="4" w:line="110" w:lineRule="exact"/>
              <w:rPr>
                <w:sz w:val="11"/>
                <w:szCs w:val="11"/>
              </w:rPr>
            </w:pP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241" w:lineRule="auto"/>
              <w:ind w:left="112" w:right="110"/>
              <w:jc w:val="center"/>
              <w:rPr>
                <w:sz w:val="28"/>
                <w:szCs w:val="28"/>
              </w:rPr>
            </w:pP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до</w:t>
            </w:r>
            <w:r w:rsidRPr="00E20D7B">
              <w:rPr>
                <w:spacing w:val="-4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ж</w:t>
            </w:r>
            <w:r w:rsidRPr="00E20D7B">
              <w:rPr>
                <w:spacing w:val="1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те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pacing w:val="-1"/>
                <w:sz w:val="28"/>
                <w:szCs w:val="28"/>
              </w:rPr>
              <w:t>ь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ость 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б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ы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за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ят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й</w:t>
            </w:r>
          </w:p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20" w:lineRule="exact"/>
              <w:ind w:left="3"/>
              <w:jc w:val="center"/>
            </w:pPr>
            <w:r w:rsidRPr="00E20D7B">
              <w:rPr>
                <w:sz w:val="28"/>
                <w:szCs w:val="28"/>
              </w:rPr>
              <w:t>(в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не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елях)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 xml:space="preserve">  8</w:t>
            </w:r>
            <w:r w:rsidRPr="00E20D7B">
              <w:rPr>
                <w:sz w:val="28"/>
                <w:szCs w:val="28"/>
              </w:rPr>
              <w:t xml:space="preserve">- 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326"/>
              <w:jc w:val="center"/>
            </w:pPr>
            <w:r w:rsidRPr="00E20D7B">
              <w:rPr>
                <w:sz w:val="28"/>
                <w:szCs w:val="28"/>
              </w:rPr>
              <w:t xml:space="preserve">    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81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6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5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  <w:rPr>
                <w:spacing w:val="1"/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</w:tr>
      <w:tr w:rsidR="00B35F69" w:rsidRPr="00E20D7B" w:rsidTr="008335E1">
        <w:trPr>
          <w:trHeight w:hRule="exact" w:val="713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5</w:t>
            </w:r>
            <w:r w:rsidRPr="00E20D7B">
              <w:rPr>
                <w:sz w:val="28"/>
                <w:szCs w:val="28"/>
              </w:rPr>
              <w:t>-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5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7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06"/>
            </w:pPr>
            <w:r w:rsidRPr="00E20D7B">
              <w:rPr>
                <w:spacing w:val="1"/>
                <w:sz w:val="28"/>
                <w:szCs w:val="28"/>
              </w:rPr>
              <w:t>33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jc w:val="center"/>
              <w:rPr>
                <w:lang w:val="ru-RU"/>
              </w:rPr>
            </w:pPr>
            <w:r w:rsidRPr="00E20D7B">
              <w:rPr>
                <w:lang w:val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/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/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/>
        </w:tc>
      </w:tr>
      <w:tr w:rsidR="00B35F69" w:rsidRPr="00E20D7B" w:rsidTr="008335E1">
        <w:trPr>
          <w:trHeight w:hRule="exact" w:val="696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Ко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ест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ча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ов на а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дит</w:t>
            </w:r>
            <w:r w:rsidRPr="00E20D7B">
              <w:rPr>
                <w:spacing w:val="-2"/>
                <w:sz w:val="28"/>
                <w:szCs w:val="28"/>
              </w:rPr>
              <w:t>ор</w:t>
            </w:r>
            <w:r w:rsidRPr="00E20D7B">
              <w:rPr>
                <w:sz w:val="28"/>
                <w:szCs w:val="28"/>
              </w:rPr>
              <w:t>ные заня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ия</w:t>
            </w:r>
          </w:p>
          <w:p w:rsidR="00B35F69" w:rsidRPr="00E20D7B" w:rsidRDefault="00B35F69" w:rsidP="00124141">
            <w:pPr>
              <w:pStyle w:val="TableParagraph"/>
              <w:kinsoku w:val="0"/>
              <w:overflowPunct w:val="0"/>
              <w:spacing w:line="314" w:lineRule="exact"/>
              <w:ind w:left="207"/>
              <w:jc w:val="center"/>
            </w:pPr>
            <w:r w:rsidRPr="00E20D7B">
              <w:rPr>
                <w:sz w:val="28"/>
                <w:szCs w:val="28"/>
              </w:rPr>
              <w:t>(в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не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ел</w:t>
            </w:r>
            <w:r w:rsidRPr="00E20D7B">
              <w:rPr>
                <w:spacing w:val="-2"/>
                <w:sz w:val="28"/>
                <w:szCs w:val="28"/>
              </w:rPr>
              <w:t>ю</w:t>
            </w:r>
            <w:r w:rsidRPr="00E20D7B">
              <w:rPr>
                <w:sz w:val="28"/>
                <w:szCs w:val="28"/>
              </w:rPr>
              <w:t>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8</w:t>
            </w:r>
            <w:r w:rsidRPr="00E20D7B">
              <w:rPr>
                <w:sz w:val="28"/>
                <w:szCs w:val="28"/>
              </w:rPr>
              <w:t>-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81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4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</w:pPr>
            <w:r w:rsidRPr="00E20D7B">
              <w:rPr>
                <w:sz w:val="28"/>
                <w:szCs w:val="28"/>
              </w:rPr>
              <w:t>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jc w:val="center"/>
            </w:pPr>
            <w:r w:rsidRPr="00E20D7B">
              <w:t>0,5</w:t>
            </w:r>
          </w:p>
        </w:tc>
      </w:tr>
      <w:tr w:rsidR="00B35F69" w:rsidRPr="00E20D7B" w:rsidTr="008335E1">
        <w:trPr>
          <w:trHeight w:hRule="exact" w:val="818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35F69" w:rsidRPr="00E20D7B" w:rsidRDefault="00B35F69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5</w:t>
            </w:r>
            <w:r w:rsidRPr="00E20D7B">
              <w:rPr>
                <w:sz w:val="28"/>
                <w:szCs w:val="28"/>
              </w:rPr>
              <w:t>-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  <w:rPr>
                <w:sz w:val="28"/>
                <w:szCs w:val="28"/>
              </w:rPr>
            </w:pP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4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7" w:right="222"/>
              <w:jc w:val="center"/>
            </w:pPr>
            <w:r w:rsidRPr="00E20D7B">
              <w:rPr>
                <w:sz w:val="28"/>
                <w:szCs w:val="28"/>
              </w:rPr>
              <w:t>1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4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0,5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171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</w:tr>
      <w:tr w:rsidR="00B35F69" w:rsidRPr="00E20D7B" w:rsidTr="008335E1">
        <w:trPr>
          <w:trHeight w:hRule="exact" w:val="745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35F69" w:rsidRPr="00E20D7B" w:rsidRDefault="00B35F69" w:rsidP="00124141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Ко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ест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ча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 xml:space="preserve">ов на 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а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дит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ые заня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ия</w:t>
            </w:r>
          </w:p>
          <w:p w:rsidR="00B35F69" w:rsidRPr="00E20D7B" w:rsidRDefault="00B35F69" w:rsidP="00124141">
            <w:pPr>
              <w:pStyle w:val="TableParagraph"/>
              <w:kinsoku w:val="0"/>
              <w:overflowPunct w:val="0"/>
              <w:ind w:left="258" w:right="259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(в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не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ел</w:t>
            </w:r>
            <w:r w:rsidRPr="00E20D7B">
              <w:rPr>
                <w:spacing w:val="-2"/>
                <w:sz w:val="28"/>
                <w:szCs w:val="28"/>
              </w:rPr>
              <w:t>ю</w:t>
            </w:r>
            <w:r w:rsidRPr="00E20D7B">
              <w:rPr>
                <w:sz w:val="28"/>
                <w:szCs w:val="28"/>
              </w:rPr>
              <w:t>)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6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8</w:t>
            </w:r>
            <w:r w:rsidRPr="00E20D7B">
              <w:rPr>
                <w:sz w:val="28"/>
                <w:szCs w:val="28"/>
              </w:rPr>
              <w:t>-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3" w:line="322" w:lineRule="exact"/>
              <w:ind w:right="43"/>
              <w:jc w:val="center"/>
            </w:pP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81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7" w:right="222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60" w:right="223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3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2</w:t>
            </w:r>
          </w:p>
        </w:tc>
      </w:tr>
      <w:tr w:rsidR="00B35F69" w:rsidRPr="00E20D7B" w:rsidTr="008335E1">
        <w:trPr>
          <w:trHeight w:hRule="exact" w:val="688"/>
        </w:trPr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124141">
            <w:pPr>
              <w:pStyle w:val="TableParagraph"/>
              <w:kinsoku w:val="0"/>
              <w:overflowPunct w:val="0"/>
              <w:spacing w:line="322" w:lineRule="exact"/>
              <w:ind w:left="239" w:right="239" w:hanging="2"/>
              <w:jc w:val="center"/>
              <w:rPr>
                <w:sz w:val="28"/>
                <w:szCs w:val="28"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pStyle w:val="TableParagraph"/>
              <w:kinsoku w:val="0"/>
              <w:overflowPunct w:val="0"/>
              <w:spacing w:line="314" w:lineRule="exact"/>
              <w:ind w:right="43"/>
              <w:jc w:val="center"/>
              <w:rPr>
                <w:sz w:val="28"/>
                <w:szCs w:val="28"/>
              </w:rPr>
            </w:pPr>
            <w:r w:rsidRPr="00E20D7B">
              <w:rPr>
                <w:spacing w:val="1"/>
                <w:sz w:val="28"/>
                <w:szCs w:val="28"/>
              </w:rPr>
              <w:t>5</w:t>
            </w:r>
            <w:r w:rsidRPr="00E20D7B">
              <w:rPr>
                <w:sz w:val="28"/>
                <w:szCs w:val="28"/>
              </w:rPr>
              <w:t>-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ее</w:t>
            </w:r>
          </w:p>
          <w:p w:rsidR="00B35F69" w:rsidRPr="00E20D7B" w:rsidRDefault="00B35F69" w:rsidP="0063462C">
            <w:pPr>
              <w:pStyle w:val="TableParagraph"/>
              <w:kinsoku w:val="0"/>
              <w:overflowPunct w:val="0"/>
              <w:spacing w:before="6" w:line="322" w:lineRule="exact"/>
              <w:ind w:right="43"/>
              <w:jc w:val="center"/>
            </w:pP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79" w:right="248"/>
              <w:jc w:val="center"/>
            </w:pPr>
            <w:r w:rsidRPr="00E20D7B">
              <w:rPr>
                <w:sz w:val="28"/>
                <w:szCs w:val="28"/>
              </w:rPr>
              <w:t>-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30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60" w:right="223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8" w:right="226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4" w:lineRule="exact"/>
              <w:ind w:left="257" w:right="222"/>
              <w:jc w:val="center"/>
            </w:pPr>
            <w:r w:rsidRPr="00E20D7B">
              <w:rPr>
                <w:sz w:val="28"/>
                <w:szCs w:val="28"/>
              </w:rPr>
              <w:t>2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63462C">
            <w:pPr>
              <w:jc w:val="center"/>
              <w:rPr>
                <w:lang w:val="ru-RU"/>
              </w:rPr>
            </w:pPr>
            <w:r w:rsidRPr="00E20D7B">
              <w:rPr>
                <w:lang w:val="ru-RU"/>
              </w:rPr>
              <w:t>2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3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826A08">
            <w:pPr>
              <w:pStyle w:val="TableParagraph"/>
              <w:kinsoku w:val="0"/>
              <w:overflowPunct w:val="0"/>
              <w:spacing w:line="316" w:lineRule="exact"/>
              <w:ind w:left="258" w:right="226"/>
              <w:jc w:val="center"/>
              <w:rPr>
                <w:sz w:val="28"/>
                <w:szCs w:val="28"/>
              </w:rPr>
            </w:pPr>
          </w:p>
        </w:tc>
      </w:tr>
    </w:tbl>
    <w:p w:rsidR="00B35F69" w:rsidRDefault="00B35F69" w:rsidP="00B26E85">
      <w:pPr>
        <w:pStyle w:val="BodyText"/>
        <w:kinsoku w:val="0"/>
        <w:overflowPunct w:val="0"/>
        <w:spacing w:before="64"/>
        <w:ind w:right="545" w:firstLine="708"/>
        <w:jc w:val="both"/>
      </w:pPr>
    </w:p>
    <w:p w:rsidR="00B35F69" w:rsidRDefault="00B35F69" w:rsidP="0063462C">
      <w:pPr>
        <w:pStyle w:val="BodyText"/>
        <w:kinsoku w:val="0"/>
        <w:overflowPunct w:val="0"/>
        <w:spacing w:before="64"/>
        <w:ind w:right="-48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12"/>
        </w:rPr>
        <w:t xml:space="preserve"> </w:t>
      </w:r>
      <w:r>
        <w:rPr>
          <w:spacing w:val="-2"/>
        </w:rPr>
        <w:t>«Ф</w:t>
      </w:r>
      <w:r>
        <w:t>орт</w:t>
      </w:r>
      <w:r>
        <w:rPr>
          <w:spacing w:val="-3"/>
        </w:rPr>
        <w:t>е</w:t>
      </w:r>
      <w:r>
        <w:t>пи</w:t>
      </w:r>
      <w:r>
        <w:rPr>
          <w:spacing w:val="-3"/>
        </w:rPr>
        <w:t>а</w:t>
      </w:r>
      <w:r>
        <w:rPr>
          <w:spacing w:val="-2"/>
        </w:rPr>
        <w:t>н</w:t>
      </w:r>
      <w:r>
        <w:t>о» 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4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45"/>
        </w:rPr>
        <w:t xml:space="preserve"> </w:t>
      </w:r>
      <w:r>
        <w:t>г</w:t>
      </w:r>
      <w:r>
        <w:rPr>
          <w:spacing w:val="-2"/>
        </w:rPr>
        <w:t>о</w:t>
      </w:r>
      <w:r>
        <w:t>дам</w:t>
      </w:r>
      <w:r>
        <w:rPr>
          <w:spacing w:val="4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46"/>
        </w:rPr>
        <w:t xml:space="preserve"> </w:t>
      </w:r>
      <w:r>
        <w:rPr>
          <w:spacing w:val="-2"/>
        </w:rPr>
        <w:t>о</w:t>
      </w:r>
      <w:r>
        <w:t>бще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об</w:t>
      </w:r>
      <w:r>
        <w:rPr>
          <w:spacing w:val="-2"/>
        </w:rPr>
        <w:t>ъ</w:t>
      </w:r>
      <w:r>
        <w:t>е</w:t>
      </w:r>
      <w:r>
        <w:rPr>
          <w:spacing w:val="-3"/>
        </w:rPr>
        <w:t>м</w:t>
      </w:r>
      <w:r>
        <w:t>а</w:t>
      </w:r>
      <w:r>
        <w:rPr>
          <w:spacing w:val="47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врем</w:t>
      </w:r>
      <w:r>
        <w:rPr>
          <w:spacing w:val="-2"/>
        </w:rPr>
        <w:t>е</w:t>
      </w:r>
      <w:r>
        <w:t>ни,</w:t>
      </w:r>
      <w:r>
        <w:rPr>
          <w:spacing w:val="-4"/>
        </w:rPr>
        <w:t xml:space="preserve"> </w:t>
      </w:r>
      <w:r>
        <w:t>пр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</w:t>
      </w:r>
      <w:r>
        <w:rPr>
          <w:spacing w:val="-3"/>
        </w:rPr>
        <w:t>т</w:t>
      </w:r>
      <w:r>
        <w:t>ре</w:t>
      </w:r>
      <w:r>
        <w:rPr>
          <w:spacing w:val="-2"/>
        </w:rPr>
        <w:t>нн</w:t>
      </w:r>
      <w:r>
        <w:t>ого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5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ый</w:t>
      </w:r>
      <w:r>
        <w:rPr>
          <w:spacing w:val="-2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t>дмет</w:t>
      </w:r>
      <w:r>
        <w:rPr>
          <w:spacing w:val="-1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5"/>
        </w:rPr>
        <w:t>Т</w:t>
      </w:r>
      <w:r>
        <w:t>.</w:t>
      </w:r>
    </w:p>
    <w:p w:rsidR="00B35F69" w:rsidRDefault="00B35F69" w:rsidP="0063462C">
      <w:pPr>
        <w:pStyle w:val="BodyText"/>
        <w:kinsoku w:val="0"/>
        <w:overflowPunct w:val="0"/>
        <w:spacing w:before="5"/>
        <w:ind w:right="-48" w:firstLine="77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56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4"/>
        </w:rPr>
        <w:t xml:space="preserve"> </w:t>
      </w:r>
      <w:r>
        <w:t>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оятел</w:t>
      </w:r>
      <w:r>
        <w:rPr>
          <w:spacing w:val="-4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53"/>
        </w:rPr>
        <w:t xml:space="preserve"> </w:t>
      </w:r>
      <w:r>
        <w:t>об</w:t>
      </w:r>
      <w:r>
        <w:rPr>
          <w:spacing w:val="-4"/>
        </w:rPr>
        <w:t>у</w:t>
      </w:r>
      <w:r>
        <w:t>чающи</w:t>
      </w:r>
      <w:r>
        <w:rPr>
          <w:spacing w:val="-1"/>
        </w:rPr>
        <w:t>х</w:t>
      </w:r>
      <w:r>
        <w:t>ся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2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о</w:t>
      </w:r>
      <w:r>
        <w:t xml:space="preserve">му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ному</w:t>
      </w:r>
      <w:r>
        <w:rPr>
          <w:spacing w:val="2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3"/>
        </w:rPr>
        <w:t>м</w:t>
      </w:r>
      <w:r>
        <w:t>е</w:t>
      </w:r>
      <w:r>
        <w:rPr>
          <w:spacing w:val="-3"/>
        </w:rPr>
        <w:t>т</w:t>
      </w:r>
      <w:r>
        <w:t>у</w:t>
      </w:r>
      <w:r>
        <w:rPr>
          <w:spacing w:val="2"/>
        </w:rPr>
        <w:t xml:space="preserve"> </w:t>
      </w:r>
      <w:r>
        <w:t>опр</w:t>
      </w:r>
      <w:r>
        <w:rPr>
          <w:spacing w:val="-3"/>
        </w:rPr>
        <w:t>е</w:t>
      </w:r>
      <w:r>
        <w:t>деляет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5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t>их</w:t>
      </w:r>
      <w:r>
        <w:rPr>
          <w:spacing w:val="-3"/>
        </w:rPr>
        <w:t>с</w:t>
      </w:r>
      <w:r>
        <w:t>я</w:t>
      </w:r>
      <w:r>
        <w:rPr>
          <w:spacing w:val="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х тр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й,</w:t>
      </w:r>
      <w:r>
        <w:rPr>
          <w:spacing w:val="24"/>
        </w:rPr>
        <w:t xml:space="preserve"> </w:t>
      </w:r>
      <w:r>
        <w:t>ме</w:t>
      </w:r>
      <w:r>
        <w:rPr>
          <w:spacing w:val="-3"/>
        </w:rPr>
        <w:t>т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20"/>
        </w:rPr>
        <w:t xml:space="preserve"> </w:t>
      </w:r>
      <w:r>
        <w:t>целе</w:t>
      </w:r>
      <w:r>
        <w:rPr>
          <w:spacing w:val="-3"/>
        </w:rPr>
        <w:t>с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</w:t>
      </w:r>
      <w:r>
        <w:t>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23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</w:t>
      </w:r>
      <w:r>
        <w:rPr>
          <w:spacing w:val="-3"/>
        </w:rPr>
        <w:t>те</w:t>
      </w:r>
      <w:r>
        <w:t xml:space="preserve">й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ика.</w:t>
      </w:r>
    </w:p>
    <w:p w:rsidR="00B35F69" w:rsidRDefault="00B35F69" w:rsidP="0063462C">
      <w:pPr>
        <w:kinsoku w:val="0"/>
        <w:overflowPunct w:val="0"/>
        <w:spacing w:line="240" w:lineRule="auto"/>
        <w:ind w:left="821" w:right="-48"/>
      </w:pPr>
      <w:r>
        <w:rPr>
          <w:i/>
          <w:iCs/>
          <w:spacing w:val="-2"/>
        </w:rPr>
        <w:t>В</w:t>
      </w:r>
      <w:r>
        <w:rPr>
          <w:i/>
          <w:iCs/>
        </w:rPr>
        <w:t>иды</w:t>
      </w:r>
      <w:r>
        <w:rPr>
          <w:i/>
          <w:iCs/>
          <w:spacing w:val="68"/>
        </w:rPr>
        <w:t xml:space="preserve"> </w:t>
      </w:r>
      <w:r>
        <w:rPr>
          <w:i/>
          <w:iCs/>
        </w:rPr>
        <w:t>внеау</w:t>
      </w:r>
      <w:r>
        <w:rPr>
          <w:i/>
          <w:iCs/>
          <w:spacing w:val="-1"/>
        </w:rPr>
        <w:t>д</w:t>
      </w:r>
      <w:r>
        <w:rPr>
          <w:i/>
          <w:iCs/>
        </w:rPr>
        <w:t>и</w:t>
      </w:r>
      <w:r>
        <w:rPr>
          <w:i/>
          <w:iCs/>
          <w:spacing w:val="-4"/>
        </w:rPr>
        <w:t>т</w:t>
      </w:r>
      <w:r>
        <w:rPr>
          <w:i/>
          <w:iCs/>
        </w:rPr>
        <w:t>ор</w:t>
      </w:r>
      <w:r>
        <w:rPr>
          <w:i/>
          <w:iCs/>
          <w:spacing w:val="-3"/>
        </w:rPr>
        <w:t>н</w:t>
      </w:r>
      <w:r>
        <w:rPr>
          <w:i/>
          <w:iCs/>
        </w:rPr>
        <w:t>ой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р</w:t>
      </w:r>
      <w:r>
        <w:rPr>
          <w:i/>
          <w:iCs/>
          <w:spacing w:val="-2"/>
        </w:rPr>
        <w:t>а</w:t>
      </w:r>
      <w:r>
        <w:rPr>
          <w:i/>
          <w:iCs/>
        </w:rPr>
        <w:t>б</w:t>
      </w:r>
      <w:r>
        <w:rPr>
          <w:i/>
          <w:iCs/>
          <w:spacing w:val="1"/>
        </w:rPr>
        <w:t>о</w:t>
      </w:r>
      <w:r>
        <w:rPr>
          <w:i/>
          <w:iCs/>
          <w:spacing w:val="-2"/>
        </w:rPr>
        <w:t>т</w:t>
      </w:r>
      <w:r>
        <w:rPr>
          <w:i/>
          <w:iCs/>
        </w:rPr>
        <w:t>ы:</w:t>
      </w:r>
    </w:p>
    <w:p w:rsidR="00B35F69" w:rsidRPr="0063462C" w:rsidRDefault="00B35F69" w:rsidP="00EA5682">
      <w:pPr>
        <w:widowControl w:val="0"/>
        <w:numPr>
          <w:ilvl w:val="0"/>
          <w:numId w:val="15"/>
        </w:numPr>
        <w:tabs>
          <w:tab w:val="left" w:pos="98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</w:pPr>
      <w:r>
        <w:rPr>
          <w:i/>
          <w:iCs/>
        </w:rPr>
        <w:t>вы</w:t>
      </w:r>
      <w:r>
        <w:rPr>
          <w:i/>
          <w:iCs/>
          <w:spacing w:val="-2"/>
        </w:rPr>
        <w:t>п</w:t>
      </w:r>
      <w:r>
        <w:rPr>
          <w:i/>
          <w:iCs/>
        </w:rPr>
        <w:t>олне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  <w:r>
        <w:rPr>
          <w:i/>
          <w:iCs/>
          <w:spacing w:val="69"/>
        </w:rPr>
        <w:t xml:space="preserve"> </w:t>
      </w:r>
      <w:r>
        <w:rPr>
          <w:i/>
          <w:iCs/>
        </w:rPr>
        <w:t>д</w:t>
      </w:r>
      <w:r>
        <w:rPr>
          <w:i/>
          <w:iCs/>
          <w:spacing w:val="-2"/>
        </w:rPr>
        <w:t>о</w:t>
      </w:r>
      <w:r>
        <w:rPr>
          <w:i/>
          <w:iCs/>
          <w:spacing w:val="-1"/>
        </w:rPr>
        <w:t>м</w:t>
      </w:r>
      <w:r>
        <w:rPr>
          <w:i/>
          <w:iCs/>
          <w:spacing w:val="-2"/>
        </w:rPr>
        <w:t>а</w:t>
      </w:r>
      <w:r>
        <w:rPr>
          <w:i/>
          <w:iCs/>
        </w:rPr>
        <w:t>ш</w:t>
      </w:r>
      <w:r>
        <w:rPr>
          <w:i/>
          <w:iCs/>
          <w:spacing w:val="-1"/>
        </w:rPr>
        <w:t>н</w:t>
      </w:r>
      <w:r>
        <w:rPr>
          <w:i/>
          <w:iCs/>
        </w:rPr>
        <w:t>его</w:t>
      </w:r>
      <w:r>
        <w:rPr>
          <w:i/>
          <w:iCs/>
          <w:spacing w:val="67"/>
        </w:rPr>
        <w:t xml:space="preserve"> </w:t>
      </w:r>
      <w:r>
        <w:rPr>
          <w:i/>
          <w:iCs/>
        </w:rPr>
        <w:t>за</w:t>
      </w:r>
      <w:r>
        <w:rPr>
          <w:i/>
          <w:iCs/>
          <w:spacing w:val="-3"/>
        </w:rPr>
        <w:t>д</w:t>
      </w:r>
      <w:r>
        <w:rPr>
          <w:i/>
          <w:iCs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</w:t>
      </w:r>
      <w:r>
        <w:rPr>
          <w:i/>
          <w:iCs/>
          <w:spacing w:val="-1"/>
        </w:rPr>
        <w:t>я</w:t>
      </w:r>
      <w:r>
        <w:rPr>
          <w:i/>
          <w:iCs/>
        </w:rPr>
        <w:t>;</w:t>
      </w:r>
    </w:p>
    <w:p w:rsidR="00B35F69" w:rsidRPr="00B26E85" w:rsidRDefault="00B35F69" w:rsidP="00EA5682">
      <w:pPr>
        <w:widowControl w:val="0"/>
        <w:numPr>
          <w:ilvl w:val="0"/>
          <w:numId w:val="1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i/>
          <w:iCs/>
          <w:spacing w:val="-2"/>
          <w:lang w:val="ru-RU"/>
        </w:rPr>
        <w:t>п</w:t>
      </w:r>
      <w:r w:rsidRPr="00B26E85">
        <w:rPr>
          <w:i/>
          <w:iCs/>
          <w:lang w:val="ru-RU"/>
        </w:rPr>
        <w:t>осеще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lang w:val="ru-RU"/>
        </w:rPr>
        <w:t>ие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spacing w:val="-3"/>
          <w:lang w:val="ru-RU"/>
        </w:rPr>
        <w:t>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реж</w:t>
      </w:r>
      <w:r w:rsidRPr="00B26E85">
        <w:rPr>
          <w:i/>
          <w:iCs/>
          <w:spacing w:val="-3"/>
          <w:lang w:val="ru-RU"/>
        </w:rPr>
        <w:t>д</w:t>
      </w:r>
      <w:r w:rsidRPr="00B26E85">
        <w:rPr>
          <w:i/>
          <w:iCs/>
          <w:lang w:val="ru-RU"/>
        </w:rPr>
        <w:t>ен</w:t>
      </w:r>
      <w:r w:rsidRPr="00B26E85">
        <w:rPr>
          <w:i/>
          <w:iCs/>
          <w:spacing w:val="-2"/>
          <w:lang w:val="ru-RU"/>
        </w:rPr>
        <w:t>и</w:t>
      </w:r>
      <w:r w:rsidRPr="00B26E85">
        <w:rPr>
          <w:i/>
          <w:iCs/>
          <w:lang w:val="ru-RU"/>
        </w:rPr>
        <w:t>й</w:t>
      </w:r>
      <w:r w:rsidRPr="00B26E85">
        <w:rPr>
          <w:i/>
          <w:iCs/>
          <w:spacing w:val="60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к</w:t>
      </w:r>
      <w:r w:rsidRPr="00B26E85">
        <w:rPr>
          <w:i/>
          <w:iCs/>
          <w:lang w:val="ru-RU"/>
        </w:rPr>
        <w:t>уль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1"/>
          <w:lang w:val="ru-RU"/>
        </w:rPr>
        <w:t>р</w:t>
      </w:r>
      <w:r w:rsidRPr="00B26E85">
        <w:rPr>
          <w:i/>
          <w:iCs/>
          <w:lang w:val="ru-RU"/>
        </w:rPr>
        <w:t>ы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lang w:val="ru-RU"/>
        </w:rPr>
        <w:t>(</w:t>
      </w:r>
      <w:r w:rsidRPr="00B26E85">
        <w:rPr>
          <w:i/>
          <w:iCs/>
          <w:spacing w:val="-3"/>
          <w:lang w:val="ru-RU"/>
        </w:rPr>
        <w:t>ф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3"/>
          <w:lang w:val="ru-RU"/>
        </w:rPr>
        <w:t>л</w:t>
      </w:r>
      <w:r w:rsidRPr="00B26E85">
        <w:rPr>
          <w:i/>
          <w:iCs/>
          <w:lang w:val="ru-RU"/>
        </w:rPr>
        <w:t>а</w:t>
      </w:r>
      <w:r w:rsidRPr="00B26E85">
        <w:rPr>
          <w:i/>
          <w:iCs/>
          <w:spacing w:val="-2"/>
          <w:lang w:val="ru-RU"/>
        </w:rPr>
        <w:t>рм</w:t>
      </w:r>
      <w:r w:rsidRPr="00B26E85">
        <w:rPr>
          <w:i/>
          <w:iCs/>
          <w:lang w:val="ru-RU"/>
        </w:rPr>
        <w:t>он</w:t>
      </w:r>
      <w:r w:rsidRPr="00B26E85">
        <w:rPr>
          <w:i/>
          <w:iCs/>
          <w:spacing w:val="-2"/>
          <w:lang w:val="ru-RU"/>
        </w:rPr>
        <w:t>и</w:t>
      </w:r>
      <w:r w:rsidRPr="00B26E85">
        <w:rPr>
          <w:i/>
          <w:iCs/>
          <w:lang w:val="ru-RU"/>
        </w:rPr>
        <w:t>й,</w:t>
      </w:r>
      <w:r w:rsidRPr="00B26E85">
        <w:rPr>
          <w:i/>
          <w:iCs/>
          <w:spacing w:val="59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4"/>
          <w:lang w:val="ru-RU"/>
        </w:rPr>
        <w:t>т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в, к</w:t>
      </w:r>
      <w:r w:rsidRPr="00B26E85">
        <w:rPr>
          <w:i/>
          <w:iCs/>
          <w:spacing w:val="1"/>
          <w:lang w:val="ru-RU"/>
        </w:rPr>
        <w:t>о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lang w:val="ru-RU"/>
        </w:rPr>
        <w:t>ц</w:t>
      </w:r>
      <w:r w:rsidRPr="00B26E85">
        <w:rPr>
          <w:i/>
          <w:iCs/>
          <w:spacing w:val="-3"/>
          <w:lang w:val="ru-RU"/>
        </w:rPr>
        <w:t>е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ных</w:t>
      </w:r>
      <w:r w:rsidRPr="00B26E85">
        <w:rPr>
          <w:i/>
          <w:iCs/>
          <w:spacing w:val="69"/>
          <w:lang w:val="ru-RU"/>
        </w:rPr>
        <w:t xml:space="preserve"> </w:t>
      </w:r>
      <w:r w:rsidRPr="00B26E85">
        <w:rPr>
          <w:i/>
          <w:iCs/>
          <w:spacing w:val="-3"/>
          <w:lang w:val="ru-RU"/>
        </w:rPr>
        <w:t>з</w:t>
      </w:r>
      <w:r w:rsidRPr="00B26E85">
        <w:rPr>
          <w:i/>
          <w:iCs/>
          <w:lang w:val="ru-RU"/>
        </w:rPr>
        <w:t>ал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70"/>
          <w:lang w:val="ru-RU"/>
        </w:rPr>
        <w:t xml:space="preserve"> 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70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д</w:t>
      </w:r>
      <w:r w:rsidRPr="00B26E85">
        <w:rPr>
          <w:i/>
          <w:iCs/>
          <w:lang w:val="ru-RU"/>
        </w:rPr>
        <w:t>р.);</w:t>
      </w:r>
    </w:p>
    <w:p w:rsidR="00B35F69" w:rsidRPr="00B26E85" w:rsidRDefault="00B35F69" w:rsidP="00EA5682">
      <w:pPr>
        <w:widowControl w:val="0"/>
        <w:numPr>
          <w:ilvl w:val="0"/>
          <w:numId w:val="15"/>
        </w:numPr>
        <w:tabs>
          <w:tab w:val="left" w:pos="1032"/>
        </w:tabs>
        <w:kinsoku w:val="0"/>
        <w:overflowPunct w:val="0"/>
        <w:autoSpaceDE w:val="0"/>
        <w:autoSpaceDN w:val="0"/>
        <w:adjustRightInd w:val="0"/>
        <w:spacing w:line="240" w:lineRule="auto"/>
        <w:ind w:left="112" w:right="-48" w:firstLine="708"/>
        <w:jc w:val="both"/>
        <w:rPr>
          <w:lang w:val="ru-RU"/>
        </w:rPr>
      </w:pP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ас</w:t>
      </w:r>
      <w:r w:rsidRPr="00B26E85">
        <w:rPr>
          <w:i/>
          <w:iCs/>
          <w:spacing w:val="-2"/>
          <w:lang w:val="ru-RU"/>
        </w:rPr>
        <w:t>ти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об</w:t>
      </w:r>
      <w:r w:rsidRPr="00B26E85">
        <w:rPr>
          <w:i/>
          <w:iCs/>
          <w:spacing w:val="-2"/>
          <w:lang w:val="ru-RU"/>
        </w:rPr>
        <w:t>у</w:t>
      </w:r>
      <w:r w:rsidRPr="00B26E85">
        <w:rPr>
          <w:i/>
          <w:iCs/>
          <w:lang w:val="ru-RU"/>
        </w:rPr>
        <w:t>ч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4"/>
          <w:lang w:val="ru-RU"/>
        </w:rPr>
        <w:t>ю</w:t>
      </w:r>
      <w:r w:rsidRPr="00B26E85">
        <w:rPr>
          <w:i/>
          <w:iCs/>
          <w:lang w:val="ru-RU"/>
        </w:rPr>
        <w:t>щихся</w:t>
      </w:r>
      <w:r w:rsidRPr="00B26E85">
        <w:rPr>
          <w:i/>
          <w:iCs/>
          <w:spacing w:val="21"/>
          <w:lang w:val="ru-RU"/>
        </w:rPr>
        <w:t xml:space="preserve"> 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конц</w:t>
      </w:r>
      <w:r w:rsidRPr="00B26E85">
        <w:rPr>
          <w:i/>
          <w:iCs/>
          <w:spacing w:val="-2"/>
          <w:lang w:val="ru-RU"/>
        </w:rPr>
        <w:t>е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4"/>
          <w:lang w:val="ru-RU"/>
        </w:rPr>
        <w:t>т</w:t>
      </w:r>
      <w:r w:rsidRPr="00B26E85">
        <w:rPr>
          <w:i/>
          <w:iCs/>
          <w:lang w:val="ru-RU"/>
        </w:rPr>
        <w:t>ах,</w:t>
      </w:r>
      <w:r w:rsidRPr="00B26E85">
        <w:rPr>
          <w:i/>
          <w:iCs/>
          <w:spacing w:val="24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тво</w:t>
      </w:r>
      <w:r w:rsidRPr="00B26E85">
        <w:rPr>
          <w:i/>
          <w:iCs/>
          <w:lang w:val="ru-RU"/>
        </w:rPr>
        <w:t>рч</w:t>
      </w:r>
      <w:r w:rsidRPr="00B26E85">
        <w:rPr>
          <w:i/>
          <w:iCs/>
          <w:spacing w:val="-2"/>
          <w:lang w:val="ru-RU"/>
        </w:rPr>
        <w:t>е</w:t>
      </w:r>
      <w:r w:rsidRPr="00B26E85">
        <w:rPr>
          <w:i/>
          <w:iCs/>
          <w:lang w:val="ru-RU"/>
        </w:rPr>
        <w:t>с</w:t>
      </w:r>
      <w:r w:rsidRPr="00B26E85">
        <w:rPr>
          <w:i/>
          <w:iCs/>
          <w:spacing w:val="-2"/>
          <w:lang w:val="ru-RU"/>
        </w:rPr>
        <w:t>к</w:t>
      </w:r>
      <w:r w:rsidRPr="00B26E85">
        <w:rPr>
          <w:i/>
          <w:iCs/>
          <w:lang w:val="ru-RU"/>
        </w:rPr>
        <w:t>их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spacing w:val="-2"/>
          <w:lang w:val="ru-RU"/>
        </w:rPr>
        <w:t>м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-2"/>
          <w:lang w:val="ru-RU"/>
        </w:rPr>
        <w:t>р</w:t>
      </w:r>
      <w:r w:rsidRPr="00B26E85">
        <w:rPr>
          <w:i/>
          <w:iCs/>
          <w:lang w:val="ru-RU"/>
        </w:rPr>
        <w:t>о</w:t>
      </w:r>
      <w:r w:rsidRPr="00B26E85">
        <w:rPr>
          <w:i/>
          <w:iCs/>
          <w:spacing w:val="-2"/>
          <w:lang w:val="ru-RU"/>
        </w:rPr>
        <w:t>пр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1"/>
          <w:lang w:val="ru-RU"/>
        </w:rPr>
        <w:t>я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1"/>
          <w:lang w:val="ru-RU"/>
        </w:rPr>
        <w:t>я</w:t>
      </w:r>
      <w:r w:rsidRPr="00B26E85">
        <w:rPr>
          <w:i/>
          <w:iCs/>
          <w:lang w:val="ru-RU"/>
        </w:rPr>
        <w:t>х</w:t>
      </w:r>
      <w:r w:rsidRPr="00B26E85">
        <w:rPr>
          <w:i/>
          <w:iCs/>
          <w:spacing w:val="22"/>
          <w:lang w:val="ru-RU"/>
        </w:rPr>
        <w:t xml:space="preserve"> </w:t>
      </w:r>
      <w:r w:rsidRPr="00B26E85">
        <w:rPr>
          <w:i/>
          <w:iCs/>
          <w:lang w:val="ru-RU"/>
        </w:rPr>
        <w:t>и куль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у</w:t>
      </w:r>
      <w:r w:rsidRPr="00B26E85">
        <w:rPr>
          <w:i/>
          <w:iCs/>
          <w:spacing w:val="1"/>
          <w:lang w:val="ru-RU"/>
        </w:rPr>
        <w:t>р</w:t>
      </w:r>
      <w:r w:rsidRPr="00B26E85">
        <w:rPr>
          <w:i/>
          <w:iCs/>
          <w:spacing w:val="-3"/>
          <w:lang w:val="ru-RU"/>
        </w:rPr>
        <w:t>н</w:t>
      </w:r>
      <w:r w:rsidRPr="00B26E85">
        <w:rPr>
          <w:i/>
          <w:iCs/>
          <w:spacing w:val="1"/>
          <w:lang w:val="ru-RU"/>
        </w:rPr>
        <w:t>о</w:t>
      </w:r>
      <w:r w:rsidRPr="00B26E85">
        <w:rPr>
          <w:i/>
          <w:iCs/>
          <w:spacing w:val="-3"/>
          <w:lang w:val="ru-RU"/>
        </w:rPr>
        <w:t>-</w:t>
      </w:r>
      <w:r w:rsidRPr="00B26E85">
        <w:rPr>
          <w:i/>
          <w:iCs/>
          <w:spacing w:val="-2"/>
          <w:lang w:val="ru-RU"/>
        </w:rPr>
        <w:t>п</w:t>
      </w:r>
      <w:r w:rsidRPr="00B26E85">
        <w:rPr>
          <w:i/>
          <w:iCs/>
          <w:lang w:val="ru-RU"/>
        </w:rPr>
        <w:t>ро</w:t>
      </w:r>
      <w:r w:rsidRPr="00B26E85">
        <w:rPr>
          <w:i/>
          <w:iCs/>
          <w:spacing w:val="-3"/>
          <w:lang w:val="ru-RU"/>
        </w:rPr>
        <w:t>с</w:t>
      </w:r>
      <w:r w:rsidRPr="00B26E85">
        <w:rPr>
          <w:i/>
          <w:iCs/>
          <w:lang w:val="ru-RU"/>
        </w:rPr>
        <w:t>ве</w:t>
      </w:r>
      <w:r w:rsidRPr="00B26E85">
        <w:rPr>
          <w:i/>
          <w:iCs/>
          <w:spacing w:val="-3"/>
          <w:lang w:val="ru-RU"/>
        </w:rPr>
        <w:t>т</w:t>
      </w:r>
      <w:r w:rsidRPr="00B26E85">
        <w:rPr>
          <w:i/>
          <w:iCs/>
          <w:lang w:val="ru-RU"/>
        </w:rPr>
        <w:t>и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ельс</w:t>
      </w:r>
      <w:r w:rsidRPr="00B26E85">
        <w:rPr>
          <w:i/>
          <w:iCs/>
          <w:spacing w:val="-3"/>
          <w:lang w:val="ru-RU"/>
        </w:rPr>
        <w:t>к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й де</w:t>
      </w:r>
      <w:r w:rsidRPr="00B26E85">
        <w:rPr>
          <w:i/>
          <w:iCs/>
          <w:spacing w:val="-2"/>
          <w:lang w:val="ru-RU"/>
        </w:rPr>
        <w:t>ят</w:t>
      </w:r>
      <w:r w:rsidRPr="00B26E85">
        <w:rPr>
          <w:i/>
          <w:iCs/>
          <w:lang w:val="ru-RU"/>
        </w:rPr>
        <w:t>ельности</w:t>
      </w:r>
      <w:r w:rsidRPr="00B26E85">
        <w:rPr>
          <w:i/>
          <w:iCs/>
          <w:spacing w:val="67"/>
          <w:lang w:val="ru-RU"/>
        </w:rPr>
        <w:t xml:space="preserve"> </w:t>
      </w:r>
      <w:r w:rsidRPr="00B26E85">
        <w:rPr>
          <w:i/>
          <w:iCs/>
          <w:lang w:val="ru-RU"/>
        </w:rPr>
        <w:t>о</w:t>
      </w:r>
      <w:r w:rsidRPr="00B26E85">
        <w:rPr>
          <w:i/>
          <w:iCs/>
          <w:spacing w:val="-2"/>
          <w:lang w:val="ru-RU"/>
        </w:rPr>
        <w:t>б</w:t>
      </w:r>
      <w:r w:rsidRPr="00B26E85">
        <w:rPr>
          <w:i/>
          <w:iCs/>
          <w:lang w:val="ru-RU"/>
        </w:rPr>
        <w:t>р</w:t>
      </w:r>
      <w:r w:rsidRPr="00B26E85">
        <w:rPr>
          <w:i/>
          <w:iCs/>
          <w:spacing w:val="-2"/>
          <w:lang w:val="ru-RU"/>
        </w:rPr>
        <w:t>а</w:t>
      </w:r>
      <w:r w:rsidRPr="00B26E85">
        <w:rPr>
          <w:i/>
          <w:iCs/>
          <w:lang w:val="ru-RU"/>
        </w:rPr>
        <w:t>з</w:t>
      </w:r>
      <w:r w:rsidRPr="00B26E85">
        <w:rPr>
          <w:i/>
          <w:iCs/>
          <w:spacing w:val="-2"/>
          <w:lang w:val="ru-RU"/>
        </w:rPr>
        <w:t>о</w:t>
      </w:r>
      <w:r w:rsidRPr="00B26E85">
        <w:rPr>
          <w:i/>
          <w:iCs/>
          <w:lang w:val="ru-RU"/>
        </w:rPr>
        <w:t>в</w:t>
      </w:r>
      <w:r w:rsidRPr="00B26E85">
        <w:rPr>
          <w:i/>
          <w:iCs/>
          <w:spacing w:val="1"/>
          <w:lang w:val="ru-RU"/>
        </w:rPr>
        <w:t>а</w:t>
      </w:r>
      <w:r w:rsidRPr="00B26E85">
        <w:rPr>
          <w:i/>
          <w:iCs/>
          <w:spacing w:val="-2"/>
          <w:lang w:val="ru-RU"/>
        </w:rPr>
        <w:t>т</w:t>
      </w:r>
      <w:r w:rsidRPr="00B26E85">
        <w:rPr>
          <w:i/>
          <w:iCs/>
          <w:lang w:val="ru-RU"/>
        </w:rPr>
        <w:t>е</w:t>
      </w:r>
      <w:r w:rsidRPr="00B26E85">
        <w:rPr>
          <w:i/>
          <w:iCs/>
          <w:spacing w:val="-3"/>
          <w:lang w:val="ru-RU"/>
        </w:rPr>
        <w:t>л</w:t>
      </w:r>
      <w:r w:rsidRPr="00B26E85">
        <w:rPr>
          <w:i/>
          <w:iCs/>
          <w:lang w:val="ru-RU"/>
        </w:rPr>
        <w:t>ьно</w:t>
      </w:r>
      <w:r w:rsidRPr="00B26E85">
        <w:rPr>
          <w:i/>
          <w:iCs/>
          <w:spacing w:val="-1"/>
          <w:lang w:val="ru-RU"/>
        </w:rPr>
        <w:t>г</w:t>
      </w:r>
      <w:r w:rsidRPr="00B26E85">
        <w:rPr>
          <w:i/>
          <w:iCs/>
          <w:lang w:val="ru-RU"/>
        </w:rPr>
        <w:t>о у</w:t>
      </w:r>
      <w:r w:rsidRPr="00B26E85">
        <w:rPr>
          <w:i/>
          <w:iCs/>
          <w:spacing w:val="-2"/>
          <w:lang w:val="ru-RU"/>
        </w:rPr>
        <w:t>ч</w:t>
      </w:r>
      <w:r w:rsidRPr="00B26E85">
        <w:rPr>
          <w:i/>
          <w:iCs/>
          <w:lang w:val="ru-RU"/>
        </w:rPr>
        <w:t>режд</w:t>
      </w:r>
      <w:r w:rsidRPr="00B26E85">
        <w:rPr>
          <w:i/>
          <w:iCs/>
          <w:spacing w:val="-3"/>
          <w:lang w:val="ru-RU"/>
        </w:rPr>
        <w:t>е</w:t>
      </w:r>
      <w:r w:rsidRPr="00B26E85">
        <w:rPr>
          <w:i/>
          <w:iCs/>
          <w:lang w:val="ru-RU"/>
        </w:rPr>
        <w:t>ния</w:t>
      </w:r>
      <w:r w:rsidRPr="00B26E85">
        <w:rPr>
          <w:i/>
          <w:iCs/>
          <w:spacing w:val="65"/>
          <w:lang w:val="ru-RU"/>
        </w:rPr>
        <w:t xml:space="preserve"> </w:t>
      </w:r>
      <w:r w:rsidRPr="00B26E85">
        <w:rPr>
          <w:i/>
          <w:iCs/>
          <w:lang w:val="ru-RU"/>
        </w:rPr>
        <w:t>и др.</w:t>
      </w:r>
    </w:p>
    <w:p w:rsidR="00B35F69" w:rsidRDefault="00B35F69" w:rsidP="008335E1">
      <w:pPr>
        <w:pStyle w:val="BodyText"/>
        <w:kinsoku w:val="0"/>
        <w:overflowPunct w:val="0"/>
        <w:spacing w:before="4"/>
        <w:ind w:right="-48" w:firstLine="708"/>
        <w:jc w:val="both"/>
      </w:pPr>
      <w:r>
        <w:t>Уч</w:t>
      </w:r>
      <w:r>
        <w:rPr>
          <w:spacing w:val="-2"/>
        </w:rPr>
        <w:t>е</w:t>
      </w:r>
      <w:r>
        <w:t>б</w:t>
      </w:r>
      <w:r>
        <w:rPr>
          <w:spacing w:val="-2"/>
        </w:rPr>
        <w:t>н</w:t>
      </w:r>
      <w:r>
        <w:t>ый</w:t>
      </w:r>
      <w:r>
        <w:rPr>
          <w:spacing w:val="10"/>
        </w:rPr>
        <w:t xml:space="preserve"> </w:t>
      </w:r>
      <w:r>
        <w:t>мат</w:t>
      </w:r>
      <w:r>
        <w:rPr>
          <w:spacing w:val="-3"/>
        </w:rPr>
        <w:t>е</w:t>
      </w:r>
      <w:r>
        <w:t>р</w:t>
      </w:r>
      <w:r>
        <w:rPr>
          <w:spacing w:val="-2"/>
        </w:rPr>
        <w:t>и</w:t>
      </w:r>
      <w:r>
        <w:t>ал</w:t>
      </w:r>
      <w:r>
        <w:rPr>
          <w:spacing w:val="8"/>
        </w:rPr>
        <w:t xml:space="preserve"> </w:t>
      </w:r>
      <w:r>
        <w:t>ра</w:t>
      </w:r>
      <w:r>
        <w:rPr>
          <w:spacing w:val="-3"/>
        </w:rPr>
        <w:t>с</w:t>
      </w:r>
      <w: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1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8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к</w:t>
      </w:r>
      <w:r>
        <w:rPr>
          <w:spacing w:val="-4"/>
        </w:rPr>
        <w:t>л</w:t>
      </w:r>
      <w:r>
        <w:t>ассам.</w:t>
      </w:r>
      <w:r>
        <w:rPr>
          <w:spacing w:val="11"/>
        </w:rPr>
        <w:t xml:space="preserve"> </w:t>
      </w:r>
      <w:r>
        <w:rPr>
          <w:spacing w:val="-3"/>
        </w:rPr>
        <w:t>К</w:t>
      </w:r>
      <w:r>
        <w:t>а</w:t>
      </w:r>
      <w:r>
        <w:rPr>
          <w:spacing w:val="-2"/>
        </w:rPr>
        <w:t>ж</w:t>
      </w:r>
      <w:r>
        <w:t>д</w:t>
      </w:r>
      <w:r>
        <w:rPr>
          <w:spacing w:val="-2"/>
        </w:rPr>
        <w:t>ы</w:t>
      </w:r>
      <w:r>
        <w:t>й класс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>в</w:t>
      </w:r>
      <w:r>
        <w:t>ои</w:t>
      </w:r>
      <w:r>
        <w:rPr>
          <w:spacing w:val="2"/>
        </w:rPr>
        <w:t xml:space="preserve"> </w:t>
      </w:r>
      <w:r>
        <w:rPr>
          <w:spacing w:val="-2"/>
        </w:rPr>
        <w:t>ди</w:t>
      </w:r>
      <w:r>
        <w:t>дак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е</w:t>
      </w:r>
      <w:r>
        <w:rPr>
          <w:spacing w:val="4"/>
        </w:rPr>
        <w:t xml:space="preserve"> </w:t>
      </w:r>
      <w:r>
        <w:t>за</w:t>
      </w:r>
      <w:r>
        <w:rPr>
          <w:spacing w:val="-2"/>
        </w:rPr>
        <w:t>д</w:t>
      </w:r>
      <w:r>
        <w:t>а</w:t>
      </w:r>
      <w:r>
        <w:rPr>
          <w:spacing w:val="-2"/>
        </w:rPr>
        <w:t>ч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ни,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</w:t>
      </w:r>
      <w:r>
        <w:rPr>
          <w:spacing w:val="-4"/>
        </w:rPr>
        <w:t>у</w:t>
      </w:r>
      <w:r>
        <w:t>смотр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2"/>
        </w:rPr>
        <w:t xml:space="preserve"> </w:t>
      </w:r>
      <w:r>
        <w:t>д</w:t>
      </w:r>
      <w:r>
        <w:rPr>
          <w:spacing w:val="-4"/>
        </w:rPr>
        <w:t>л</w:t>
      </w:r>
      <w:r>
        <w:t>я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3"/>
        </w:rPr>
        <w:t xml:space="preserve"> </w:t>
      </w:r>
      <w:r>
        <w:t>мате</w:t>
      </w:r>
      <w:r>
        <w:rPr>
          <w:spacing w:val="-2"/>
        </w:rPr>
        <w:t>р</w:t>
      </w:r>
      <w:r>
        <w:t>иала.</w:t>
      </w:r>
    </w:p>
    <w:p w:rsidR="00B35F69" w:rsidRDefault="00B35F69" w:rsidP="008335E1">
      <w:pPr>
        <w:pStyle w:val="BodyText"/>
        <w:kinsoku w:val="0"/>
        <w:overflowPunct w:val="0"/>
        <w:spacing w:before="4"/>
        <w:ind w:right="-48" w:firstLine="708"/>
        <w:jc w:val="both"/>
      </w:pPr>
    </w:p>
    <w:p w:rsidR="00B35F69" w:rsidRPr="008335E1" w:rsidRDefault="00B35F69" w:rsidP="00EA5682">
      <w:pPr>
        <w:pStyle w:val="Default"/>
        <w:numPr>
          <w:ilvl w:val="0"/>
          <w:numId w:val="14"/>
        </w:numPr>
        <w:ind w:firstLine="142"/>
        <w:rPr>
          <w:b/>
          <w:i/>
          <w:iCs/>
          <w:color w:val="auto"/>
          <w:sz w:val="28"/>
          <w:szCs w:val="28"/>
        </w:rPr>
      </w:pPr>
      <w:r w:rsidRPr="00D70CD2">
        <w:rPr>
          <w:i/>
          <w:iCs/>
          <w:color w:val="auto"/>
          <w:sz w:val="28"/>
          <w:szCs w:val="28"/>
        </w:rPr>
        <w:t xml:space="preserve"> </w:t>
      </w:r>
      <w:r>
        <w:rPr>
          <w:b/>
          <w:i/>
          <w:iCs/>
          <w:color w:val="auto"/>
          <w:sz w:val="28"/>
          <w:szCs w:val="28"/>
        </w:rPr>
        <w:t>Годовые требования по классам</w:t>
      </w:r>
    </w:p>
    <w:p w:rsidR="00B35F69" w:rsidRDefault="00B35F69" w:rsidP="00FE16BE">
      <w:pPr>
        <w:pStyle w:val="BodyText"/>
        <w:kinsoku w:val="0"/>
        <w:overflowPunct w:val="0"/>
        <w:ind w:right="109" w:firstLine="708"/>
        <w:jc w:val="both"/>
      </w:pP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</w:t>
      </w:r>
      <w:r>
        <w:t>р</w:t>
      </w:r>
      <w:r>
        <w:rPr>
          <w:spacing w:val="-2"/>
        </w:rPr>
        <w:t>н</w:t>
      </w:r>
      <w:r>
        <w:t>ая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>г</w:t>
      </w:r>
      <w:r>
        <w:rPr>
          <w:spacing w:val="-2"/>
        </w:rPr>
        <w:t>р</w:t>
      </w:r>
      <w:r>
        <w:rPr>
          <w:spacing w:val="-4"/>
        </w:rPr>
        <w:t>у</w:t>
      </w:r>
      <w:r>
        <w:t>зка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ому</w:t>
      </w:r>
      <w:r>
        <w:rPr>
          <w:spacing w:val="5"/>
        </w:rPr>
        <w:t xml:space="preserve"> </w:t>
      </w:r>
      <w:r>
        <w:t>пр</w:t>
      </w:r>
      <w:r>
        <w:rPr>
          <w:spacing w:val="-3"/>
        </w:rPr>
        <w:t>е</w:t>
      </w:r>
      <w:r>
        <w:t>дмету</w:t>
      </w:r>
      <w:r>
        <w:rPr>
          <w:spacing w:val="5"/>
        </w:rPr>
        <w:t xml:space="preserve"> </w:t>
      </w:r>
      <w:r>
        <w:rPr>
          <w:spacing w:val="-2"/>
        </w:rPr>
        <w:t>«Ф</w:t>
      </w:r>
      <w:r>
        <w:t>орт</w:t>
      </w:r>
      <w:r>
        <w:rPr>
          <w:spacing w:val="-3"/>
        </w:rPr>
        <w:t>е</w:t>
      </w:r>
      <w:r>
        <w:t>пи</w:t>
      </w:r>
      <w:r>
        <w:rPr>
          <w:spacing w:val="-3"/>
        </w:rPr>
        <w:t>а</w:t>
      </w:r>
      <w:r>
        <w:rPr>
          <w:spacing w:val="-2"/>
        </w:rPr>
        <w:t>н</w:t>
      </w:r>
      <w:r>
        <w:t>о» ра</w:t>
      </w:r>
      <w:r>
        <w:rPr>
          <w:spacing w:val="-3"/>
        </w:rPr>
        <w:t>с</w:t>
      </w:r>
      <w:r>
        <w:rPr>
          <w:spacing w:val="1"/>
        </w:rPr>
        <w:t>п</w:t>
      </w:r>
      <w:r>
        <w:rPr>
          <w:spacing w:val="-2"/>
        </w:rPr>
        <w:t>р</w:t>
      </w:r>
      <w:r>
        <w:t>едел</w:t>
      </w:r>
      <w:r>
        <w:rPr>
          <w:spacing w:val="-3"/>
        </w:rPr>
        <w:t>я</w:t>
      </w:r>
      <w:r>
        <w:t>ется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ам</w:t>
      </w:r>
      <w:r>
        <w:rPr>
          <w:spacing w:val="2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</w:t>
      </w:r>
      <w:r>
        <w:rPr>
          <w:spacing w:val="27"/>
        </w:rPr>
        <w:t xml:space="preserve"> </w:t>
      </w:r>
      <w:r>
        <w:t>(кл</w:t>
      </w:r>
      <w:r>
        <w:rPr>
          <w:spacing w:val="-3"/>
        </w:rPr>
        <w:t>а</w:t>
      </w:r>
      <w:r>
        <w:t>ссам)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3"/>
        </w:rPr>
        <w:t>с</w:t>
      </w:r>
      <w:r>
        <w:t>оот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3"/>
        </w:rPr>
        <w:t>и</w:t>
      </w:r>
      <w:r>
        <w:t>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д</w:t>
      </w:r>
      <w:r>
        <w:t>ак</w:t>
      </w:r>
      <w:r>
        <w:rPr>
          <w:spacing w:val="-3"/>
        </w:rPr>
        <w:t>т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rPr>
          <w:spacing w:val="-3"/>
        </w:rPr>
        <w:t>м</w:t>
      </w:r>
      <w:r>
        <w:t>и за</w:t>
      </w:r>
      <w:r>
        <w:rPr>
          <w:spacing w:val="1"/>
        </w:rPr>
        <w:t>д</w:t>
      </w:r>
      <w:r>
        <w:t>а</w:t>
      </w:r>
      <w:r>
        <w:rPr>
          <w:spacing w:val="-2"/>
        </w:rPr>
        <w:t>ч</w:t>
      </w:r>
      <w:r>
        <w:t>ами,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щ</w:t>
      </w:r>
      <w:r>
        <w:t>и</w:t>
      </w:r>
      <w:r>
        <w:rPr>
          <w:spacing w:val="-3"/>
        </w:rPr>
        <w:t>м</w:t>
      </w:r>
      <w:r>
        <w:t>и</w:t>
      </w:r>
      <w:r>
        <w:rPr>
          <w:spacing w:val="-2"/>
        </w:rPr>
        <w:t xml:space="preserve"> </w:t>
      </w:r>
      <w:r>
        <w:t>пе</w:t>
      </w:r>
      <w:r>
        <w:rPr>
          <w:spacing w:val="1"/>
        </w:rPr>
        <w:t>р</w:t>
      </w:r>
      <w:r>
        <w:rPr>
          <w:spacing w:val="-3"/>
        </w:rPr>
        <w:t>е</w:t>
      </w:r>
      <w:r>
        <w:t>д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rPr>
          <w:spacing w:val="2"/>
        </w:rPr>
        <w:t>м</w:t>
      </w:r>
      <w:r>
        <w:t>.</w:t>
      </w:r>
    </w:p>
    <w:p w:rsidR="00B35F69" w:rsidRPr="008335E1" w:rsidRDefault="00B35F69" w:rsidP="008335E1">
      <w:pPr>
        <w:pStyle w:val="BodyText"/>
        <w:kinsoku w:val="0"/>
        <w:overflowPunct w:val="0"/>
        <w:spacing w:before="4"/>
        <w:ind w:right="109" w:firstLine="708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31"/>
        </w:rPr>
        <w:t xml:space="preserve"> </w:t>
      </w:r>
      <w:r>
        <w:rPr>
          <w:spacing w:val="-4"/>
        </w:rPr>
        <w:t>Ф</w:t>
      </w:r>
      <w:r>
        <w:t>ГТ</w:t>
      </w:r>
      <w:r>
        <w:rPr>
          <w:spacing w:val="2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ого</w:t>
      </w:r>
      <w:r>
        <w:rPr>
          <w:spacing w:val="2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д</w:t>
      </w:r>
      <w:r>
        <w:t>мета</w:t>
      </w:r>
      <w:r>
        <w:rPr>
          <w:spacing w:val="30"/>
        </w:rPr>
        <w:t xml:space="preserve"> </w:t>
      </w:r>
      <w:r>
        <w:t>"</w:t>
      </w:r>
      <w:r>
        <w:rPr>
          <w:spacing w:val="-3"/>
        </w:rPr>
        <w:t>Ф</w:t>
      </w:r>
      <w:r>
        <w:t>орт</w:t>
      </w:r>
      <w:r>
        <w:rPr>
          <w:spacing w:val="-3"/>
        </w:rPr>
        <w:t>е</w:t>
      </w:r>
      <w:r>
        <w:rPr>
          <w:spacing w:val="-2"/>
        </w:rPr>
        <w:t>п</w:t>
      </w:r>
      <w:r>
        <w:t>иа</w:t>
      </w:r>
      <w:r>
        <w:rPr>
          <w:spacing w:val="-2"/>
        </w:rPr>
        <w:t>н</w:t>
      </w:r>
      <w:r>
        <w:t>о"</w:t>
      </w:r>
      <w:r>
        <w:rPr>
          <w:spacing w:val="28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t>ся о</w:t>
      </w:r>
      <w:r>
        <w:rPr>
          <w:spacing w:val="-3"/>
        </w:rPr>
        <w:t>т</w:t>
      </w:r>
      <w:r>
        <w:t>де</w:t>
      </w:r>
      <w:r>
        <w:rPr>
          <w:spacing w:val="-1"/>
        </w:rPr>
        <w:t>л</w:t>
      </w:r>
      <w:r>
        <w:rPr>
          <w:spacing w:val="-3"/>
        </w:rPr>
        <w:t>е</w:t>
      </w:r>
      <w:r>
        <w:t>н</w:t>
      </w:r>
      <w:r>
        <w:rPr>
          <w:spacing w:val="-2"/>
        </w:rPr>
        <w:t xml:space="preserve">ия народных инструментов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ов</w:t>
      </w:r>
      <w:r>
        <w:rPr>
          <w:spacing w:val="-3"/>
        </w:rPr>
        <w:t>а</w:t>
      </w:r>
      <w:r>
        <w:t>но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ч</w:t>
      </w:r>
      <w:r>
        <w:t>инать</w:t>
      </w:r>
      <w:r>
        <w:rPr>
          <w:spacing w:val="9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</w:t>
      </w:r>
      <w:r>
        <w:rPr>
          <w:spacing w:val="-3"/>
        </w:rPr>
        <w:t>е</w:t>
      </w:r>
      <w:r>
        <w:t>рво</w:t>
      </w:r>
      <w:r>
        <w:rPr>
          <w:spacing w:val="-2"/>
        </w:rPr>
        <w:t>г</w:t>
      </w:r>
      <w:r>
        <w:t>о</w:t>
      </w:r>
      <w:r>
        <w:rPr>
          <w:spacing w:val="14"/>
        </w:rPr>
        <w:t xml:space="preserve"> </w:t>
      </w:r>
      <w:r>
        <w:t>кл</w:t>
      </w:r>
      <w:r>
        <w:rPr>
          <w:spacing w:val="-3"/>
        </w:rPr>
        <w:t>а</w:t>
      </w:r>
      <w:r>
        <w:t>сса,</w:t>
      </w:r>
      <w:r>
        <w:rPr>
          <w:spacing w:val="10"/>
        </w:rPr>
        <w:t xml:space="preserve"> </w:t>
      </w:r>
      <w:r>
        <w:t>поэ</w:t>
      </w:r>
      <w:r>
        <w:rPr>
          <w:spacing w:val="-4"/>
        </w:rPr>
        <w:t>т</w:t>
      </w:r>
      <w:r>
        <w:t>ому</w:t>
      </w:r>
      <w:r>
        <w:rPr>
          <w:spacing w:val="9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о</w:t>
      </w:r>
      <w:r>
        <w:rPr>
          <w:spacing w:val="-3"/>
        </w:rPr>
        <w:t>в</w:t>
      </w:r>
      <w:r>
        <w:t>ые</w:t>
      </w:r>
      <w:r>
        <w:rPr>
          <w:spacing w:val="1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2"/>
        </w:rPr>
        <w:t>ни</w:t>
      </w:r>
      <w:r>
        <w:t>я пр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ы в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ан</w:t>
      </w:r>
      <w:r>
        <w:t>н</w:t>
      </w:r>
      <w:r>
        <w:rPr>
          <w:spacing w:val="-2"/>
        </w:rPr>
        <w:t>о</w:t>
      </w:r>
      <w:r>
        <w:t xml:space="preserve">й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-2"/>
        </w:rPr>
        <w:t>р</w:t>
      </w:r>
      <w:r>
        <w:t xml:space="preserve">амме </w:t>
      </w:r>
      <w:r>
        <w:rPr>
          <w:spacing w:val="-2"/>
        </w:rPr>
        <w:t>п</w:t>
      </w:r>
      <w:r>
        <w:t>о</w:t>
      </w:r>
      <w:r>
        <w:rPr>
          <w:spacing w:val="1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 xml:space="preserve">ам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ия.</w:t>
      </w:r>
    </w:p>
    <w:p w:rsidR="00B35F69" w:rsidRPr="00117BF2" w:rsidRDefault="00B35F69" w:rsidP="00117BF2">
      <w:pPr>
        <w:kinsoku w:val="0"/>
        <w:overflowPunct w:val="0"/>
        <w:spacing w:before="7" w:line="240" w:lineRule="auto"/>
        <w:rPr>
          <w:lang w:val="ru-RU"/>
        </w:rPr>
      </w:pPr>
    </w:p>
    <w:p w:rsidR="00B35F69" w:rsidRPr="00FE16BE" w:rsidRDefault="00B35F69" w:rsidP="00FE16BE">
      <w:pPr>
        <w:kinsoku w:val="0"/>
        <w:overflowPunct w:val="0"/>
        <w:spacing w:line="240" w:lineRule="auto"/>
        <w:ind w:left="890"/>
        <w:rPr>
          <w:lang w:val="ru-RU"/>
        </w:rPr>
      </w:pPr>
      <w:r>
        <w:rPr>
          <w:b/>
          <w:bCs/>
        </w:rPr>
        <w:t>Перв</w:t>
      </w:r>
      <w:r>
        <w:rPr>
          <w:b/>
          <w:bCs/>
          <w:spacing w:val="-2"/>
        </w:rPr>
        <w:t>ы</w:t>
      </w:r>
      <w:r>
        <w:rPr>
          <w:b/>
          <w:bCs/>
        </w:rPr>
        <w:t>й</w:t>
      </w:r>
      <w:r>
        <w:rPr>
          <w:b/>
          <w:bCs/>
          <w:spacing w:val="-1"/>
        </w:rPr>
        <w:t xml:space="preserve"> г</w:t>
      </w:r>
      <w:r>
        <w:rPr>
          <w:b/>
          <w:bCs/>
        </w:rPr>
        <w:t>од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</w:t>
      </w:r>
      <w:r>
        <w:rPr>
          <w:b/>
          <w:bCs/>
          <w:spacing w:val="-3"/>
        </w:rPr>
        <w:t>е</w:t>
      </w:r>
      <w:r>
        <w:rPr>
          <w:b/>
          <w:bCs/>
          <w:spacing w:val="-1"/>
        </w:rPr>
        <w:t>ни</w:t>
      </w:r>
      <w:r>
        <w:rPr>
          <w:b/>
          <w:bCs/>
        </w:rPr>
        <w:t>я</w:t>
      </w:r>
      <w:r>
        <w:rPr>
          <w:b/>
          <w:bCs/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t>ет:</w:t>
      </w:r>
    </w:p>
    <w:p w:rsidR="00B35F69" w:rsidRDefault="00B35F69" w:rsidP="00EA5682">
      <w:pPr>
        <w:pStyle w:val="BodyText"/>
        <w:numPr>
          <w:ilvl w:val="0"/>
          <w:numId w:val="16"/>
        </w:numPr>
        <w:tabs>
          <w:tab w:val="left" w:pos="1130"/>
        </w:tabs>
        <w:kinsoku w:val="0"/>
        <w:overflowPunct w:val="0"/>
        <w:ind w:right="105" w:hanging="294"/>
        <w:jc w:val="both"/>
      </w:pPr>
      <w:r>
        <w:t>классу</w:t>
      </w:r>
      <w:r>
        <w:rPr>
          <w:spacing w:val="23"/>
        </w:rPr>
        <w:t xml:space="preserve"> </w:t>
      </w:r>
      <w:r>
        <w:rPr>
          <w:spacing w:val="2"/>
        </w:rPr>
        <w:t>о</w:t>
      </w:r>
      <w:r>
        <w:t>тделе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народных</w:t>
      </w:r>
      <w:r>
        <w:rPr>
          <w:spacing w:val="28"/>
        </w:rPr>
        <w:t xml:space="preserve"> </w:t>
      </w:r>
      <w:r>
        <w:rPr>
          <w:spacing w:val="-2"/>
        </w:rPr>
        <w:t>и</w:t>
      </w:r>
      <w:r>
        <w:t>нстр</w:t>
      </w:r>
      <w:r>
        <w:rPr>
          <w:spacing w:val="-4"/>
        </w:rPr>
        <w:t>у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24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28"/>
        </w:rPr>
        <w:t xml:space="preserve"> </w:t>
      </w:r>
      <w:r>
        <w:rPr>
          <w:spacing w:val="8"/>
        </w:rPr>
        <w:t>8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его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ия,</w:t>
      </w:r>
    </w:p>
    <w:p w:rsidR="00B35F69" w:rsidRDefault="00B35F69" w:rsidP="00117BF2">
      <w:pPr>
        <w:pStyle w:val="BodyText"/>
        <w:tabs>
          <w:tab w:val="left" w:pos="1130"/>
        </w:tabs>
        <w:kinsoku w:val="0"/>
        <w:overflowPunct w:val="0"/>
        <w:ind w:left="709" w:right="105" w:hanging="283"/>
        <w:jc w:val="both"/>
      </w:pPr>
      <w:r>
        <w:t>2</w:t>
      </w:r>
      <w:r w:rsidRPr="00117BF2">
        <w:rPr>
          <w:spacing w:val="4"/>
        </w:rPr>
        <w:t xml:space="preserve"> </w:t>
      </w:r>
      <w:r>
        <w:t>классу д</w:t>
      </w:r>
      <w:r w:rsidRPr="00117BF2">
        <w:rPr>
          <w:spacing w:val="-1"/>
        </w:rPr>
        <w:t>л</w:t>
      </w:r>
      <w:r>
        <w:t>я</w:t>
      </w:r>
      <w:r w:rsidRPr="00117BF2">
        <w:rPr>
          <w:spacing w:val="4"/>
        </w:rPr>
        <w:t xml:space="preserve"> </w:t>
      </w:r>
      <w:r w:rsidRPr="00117BF2">
        <w:rPr>
          <w:spacing w:val="-4"/>
        </w:rPr>
        <w:t>у</w:t>
      </w:r>
      <w:r>
        <w:t>чащихся</w:t>
      </w:r>
      <w:r w:rsidRPr="00117BF2">
        <w:rPr>
          <w:spacing w:val="4"/>
        </w:rPr>
        <w:t xml:space="preserve"> </w:t>
      </w:r>
      <w:r w:rsidRPr="00117BF2">
        <w:rPr>
          <w:spacing w:val="-2"/>
        </w:rPr>
        <w:t>н</w:t>
      </w:r>
      <w:r>
        <w:t>а</w:t>
      </w:r>
      <w:r w:rsidRPr="00117BF2">
        <w:rPr>
          <w:spacing w:val="4"/>
        </w:rPr>
        <w:t xml:space="preserve"> </w:t>
      </w:r>
      <w:r>
        <w:t>о</w:t>
      </w:r>
      <w:r w:rsidRPr="00117BF2">
        <w:rPr>
          <w:spacing w:val="-3"/>
        </w:rPr>
        <w:t>т</w:t>
      </w:r>
      <w:r>
        <w:t>дел</w:t>
      </w:r>
      <w:r w:rsidRPr="00117BF2">
        <w:rPr>
          <w:spacing w:val="3"/>
        </w:rPr>
        <w:t>е</w:t>
      </w:r>
      <w:r w:rsidRPr="00117BF2">
        <w:rPr>
          <w:spacing w:val="-2"/>
        </w:rPr>
        <w:t>ни</w:t>
      </w:r>
      <w:r>
        <w:t>и</w:t>
      </w:r>
      <w:r w:rsidRPr="00117BF2">
        <w:rPr>
          <w:spacing w:val="5"/>
        </w:rPr>
        <w:t xml:space="preserve"> </w:t>
      </w:r>
      <w:r>
        <w:t>народных</w:t>
      </w:r>
      <w:r w:rsidRPr="00117BF2">
        <w:rPr>
          <w:spacing w:val="4"/>
        </w:rPr>
        <w:t xml:space="preserve"> </w:t>
      </w:r>
      <w:r>
        <w:t>и</w:t>
      </w:r>
      <w:r w:rsidRPr="00117BF2">
        <w:rPr>
          <w:spacing w:val="-2"/>
        </w:rPr>
        <w:t>н</w:t>
      </w:r>
      <w:r>
        <w:t>стр</w:t>
      </w:r>
      <w:r w:rsidRPr="00117BF2">
        <w:rPr>
          <w:spacing w:val="-4"/>
        </w:rPr>
        <w:t>у</w:t>
      </w:r>
      <w:r>
        <w:t>ментов</w:t>
      </w:r>
      <w:r w:rsidRPr="00117BF2">
        <w:rPr>
          <w:spacing w:val="3"/>
        </w:rPr>
        <w:t xml:space="preserve"> </w:t>
      </w:r>
      <w:r w:rsidRPr="00117BF2">
        <w:rPr>
          <w:spacing w:val="-2"/>
        </w:rPr>
        <w:t>п</w:t>
      </w:r>
      <w:r>
        <w:t xml:space="preserve">о </w:t>
      </w:r>
      <w:r w:rsidRPr="00117BF2">
        <w:rPr>
          <w:spacing w:val="1"/>
        </w:rPr>
        <w:t>5</w:t>
      </w:r>
      <w:r>
        <w:t>-</w:t>
      </w:r>
      <w:r w:rsidRPr="00117BF2">
        <w:rPr>
          <w:spacing w:val="-1"/>
        </w:rPr>
        <w:t>л</w:t>
      </w:r>
      <w:r>
        <w:t>ет</w:t>
      </w:r>
      <w:r w:rsidRPr="00117BF2">
        <w:rPr>
          <w:spacing w:val="-2"/>
        </w:rPr>
        <w:t>н</w:t>
      </w:r>
      <w:r>
        <w:t>ему</w:t>
      </w:r>
      <w:r w:rsidRPr="00117BF2">
        <w:rPr>
          <w:spacing w:val="-4"/>
        </w:rPr>
        <w:t xml:space="preserve"> </w:t>
      </w:r>
      <w:r>
        <w:t>о</w:t>
      </w:r>
      <w:r w:rsidRPr="00117BF2">
        <w:rPr>
          <w:spacing w:val="1"/>
        </w:rPr>
        <w:t>б</w:t>
      </w:r>
      <w:r w:rsidRPr="00117BF2">
        <w:rPr>
          <w:spacing w:val="-4"/>
        </w:rPr>
        <w:t>у</w:t>
      </w:r>
      <w:r>
        <w:t>че</w:t>
      </w:r>
      <w:r w:rsidRPr="00117BF2">
        <w:rPr>
          <w:spacing w:val="1"/>
        </w:rPr>
        <w:t>н</w:t>
      </w:r>
      <w:r w:rsidRPr="00117BF2">
        <w:rPr>
          <w:spacing w:val="-2"/>
        </w:rPr>
        <w:t>и</w:t>
      </w:r>
      <w:r w:rsidRPr="00117BF2">
        <w:rPr>
          <w:spacing w:val="-1"/>
        </w:rPr>
        <w:t>ю</w:t>
      </w:r>
      <w:r>
        <w:t>.</w:t>
      </w:r>
    </w:p>
    <w:p w:rsidR="00B35F69" w:rsidRDefault="00B35F69" w:rsidP="00117BF2">
      <w:pPr>
        <w:pStyle w:val="BodyText"/>
        <w:kinsoku w:val="0"/>
        <w:overflowPunct w:val="0"/>
        <w:spacing w:before="3"/>
        <w:ind w:right="110" w:firstLine="708"/>
        <w:jc w:val="both"/>
      </w:pPr>
    </w:p>
    <w:p w:rsidR="00B35F69" w:rsidRPr="00FE16BE" w:rsidRDefault="00B35F69" w:rsidP="00FE16BE">
      <w:pPr>
        <w:kinsoku w:val="0"/>
        <w:overflowPunct w:val="0"/>
        <w:spacing w:line="240" w:lineRule="auto"/>
        <w:ind w:left="821"/>
        <w:rPr>
          <w:lang w:val="ru-RU"/>
        </w:rPr>
      </w:pPr>
      <w:r>
        <w:rPr>
          <w:b/>
          <w:bCs/>
        </w:rPr>
        <w:t>В</w:t>
      </w:r>
      <w:r>
        <w:rPr>
          <w:b/>
          <w:bCs/>
          <w:spacing w:val="-2"/>
        </w:rPr>
        <w:t>т</w:t>
      </w:r>
      <w:r>
        <w:rPr>
          <w:b/>
          <w:bCs/>
        </w:rPr>
        <w:t>орой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4"/>
        </w:rPr>
        <w:t>г</w:t>
      </w:r>
      <w:r>
        <w:rPr>
          <w:b/>
          <w:bCs/>
        </w:rPr>
        <w:t>од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че</w:t>
      </w:r>
      <w:r>
        <w:rPr>
          <w:b/>
          <w:bCs/>
          <w:spacing w:val="-4"/>
        </w:rPr>
        <w:t>н</w:t>
      </w:r>
      <w:r>
        <w:rPr>
          <w:b/>
          <w:bCs/>
          <w:spacing w:val="-1"/>
        </w:rPr>
        <w:t>и</w:t>
      </w:r>
      <w:r>
        <w:rPr>
          <w:b/>
          <w:bCs/>
        </w:rPr>
        <w:t xml:space="preserve">я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t>ет:</w:t>
      </w:r>
    </w:p>
    <w:p w:rsidR="00B35F69" w:rsidRDefault="00B35F69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B35F69" w:rsidRDefault="00B35F69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3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B35F69" w:rsidRDefault="00B35F69" w:rsidP="00117BF2">
      <w:pPr>
        <w:pStyle w:val="BodyText"/>
        <w:tabs>
          <w:tab w:val="left" w:pos="1182"/>
          <w:tab w:val="left" w:pos="2189"/>
          <w:tab w:val="left" w:pos="3632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708"/>
      </w:pPr>
    </w:p>
    <w:p w:rsidR="00B35F69" w:rsidRPr="00FE16BE" w:rsidRDefault="00B35F69" w:rsidP="00FE16BE">
      <w:pPr>
        <w:kinsoku w:val="0"/>
        <w:overflowPunct w:val="0"/>
        <w:spacing w:line="240" w:lineRule="auto"/>
        <w:ind w:left="821"/>
        <w:rPr>
          <w:lang w:val="ru-RU"/>
        </w:rPr>
      </w:pPr>
      <w:r w:rsidRPr="00117BF2">
        <w:rPr>
          <w:b/>
          <w:bCs/>
          <w:lang w:val="ru-RU"/>
        </w:rPr>
        <w:t>Трет</w:t>
      </w:r>
      <w:r w:rsidRPr="00117BF2">
        <w:rPr>
          <w:b/>
          <w:bCs/>
          <w:spacing w:val="-1"/>
          <w:lang w:val="ru-RU"/>
        </w:rPr>
        <w:t>и</w:t>
      </w:r>
      <w:r w:rsidRPr="00117BF2">
        <w:rPr>
          <w:b/>
          <w:bCs/>
          <w:lang w:val="ru-RU"/>
        </w:rPr>
        <w:t>й</w:t>
      </w:r>
      <w:r w:rsidRPr="00117BF2">
        <w:rPr>
          <w:b/>
          <w:bCs/>
          <w:spacing w:val="-1"/>
          <w:lang w:val="ru-RU"/>
        </w:rPr>
        <w:t xml:space="preserve"> г</w:t>
      </w:r>
      <w:r w:rsidRPr="00117BF2">
        <w:rPr>
          <w:b/>
          <w:bCs/>
          <w:lang w:val="ru-RU"/>
        </w:rPr>
        <w:t>од</w:t>
      </w:r>
      <w:r w:rsidRPr="00117BF2">
        <w:rPr>
          <w:b/>
          <w:bCs/>
          <w:spacing w:val="-4"/>
          <w:lang w:val="ru-RU"/>
        </w:rPr>
        <w:t xml:space="preserve"> </w:t>
      </w:r>
      <w:r w:rsidRPr="00117BF2">
        <w:rPr>
          <w:b/>
          <w:bCs/>
          <w:lang w:val="ru-RU"/>
        </w:rPr>
        <w:t>о</w:t>
      </w:r>
      <w:r w:rsidRPr="00117BF2">
        <w:rPr>
          <w:b/>
          <w:bCs/>
          <w:spacing w:val="-2"/>
          <w:lang w:val="ru-RU"/>
        </w:rPr>
        <w:t>б</w:t>
      </w:r>
      <w:r w:rsidRPr="00117BF2">
        <w:rPr>
          <w:b/>
          <w:bCs/>
          <w:lang w:val="ru-RU"/>
        </w:rPr>
        <w:t>уче</w:t>
      </w:r>
      <w:r w:rsidRPr="00117BF2">
        <w:rPr>
          <w:b/>
          <w:bCs/>
          <w:spacing w:val="-4"/>
          <w:lang w:val="ru-RU"/>
        </w:rPr>
        <w:t>н</w:t>
      </w:r>
      <w:r w:rsidRPr="00117BF2">
        <w:rPr>
          <w:b/>
          <w:bCs/>
          <w:spacing w:val="-1"/>
          <w:lang w:val="ru-RU"/>
        </w:rPr>
        <w:t>и</w:t>
      </w:r>
      <w:r w:rsidRPr="00117BF2">
        <w:rPr>
          <w:b/>
          <w:bCs/>
          <w:lang w:val="ru-RU"/>
        </w:rPr>
        <w:t xml:space="preserve">я </w:t>
      </w:r>
      <w:r w:rsidRPr="00117BF2">
        <w:rPr>
          <w:lang w:val="ru-RU"/>
        </w:rPr>
        <w:t>с</w:t>
      </w:r>
      <w:r w:rsidRPr="00117BF2">
        <w:rPr>
          <w:spacing w:val="1"/>
          <w:lang w:val="ru-RU"/>
        </w:rPr>
        <w:t>о</w:t>
      </w:r>
      <w:r w:rsidRPr="00117BF2">
        <w:rPr>
          <w:lang w:val="ru-RU"/>
        </w:rPr>
        <w:t>от</w:t>
      </w:r>
      <w:r w:rsidRPr="00117BF2">
        <w:rPr>
          <w:spacing w:val="-1"/>
          <w:lang w:val="ru-RU"/>
        </w:rPr>
        <w:t>в</w:t>
      </w:r>
      <w:r w:rsidRPr="00117BF2">
        <w:rPr>
          <w:lang w:val="ru-RU"/>
        </w:rPr>
        <w:t>етст</w:t>
      </w:r>
      <w:r w:rsidRPr="00117BF2">
        <w:rPr>
          <w:spacing w:val="-1"/>
          <w:lang w:val="ru-RU"/>
        </w:rPr>
        <w:t>в</w:t>
      </w:r>
      <w:r w:rsidRPr="00117BF2">
        <w:rPr>
          <w:spacing w:val="-4"/>
          <w:lang w:val="ru-RU"/>
        </w:rPr>
        <w:t>у</w:t>
      </w:r>
      <w:r w:rsidRPr="00117BF2">
        <w:rPr>
          <w:lang w:val="ru-RU"/>
        </w:rPr>
        <w:t>ет:</w:t>
      </w:r>
    </w:p>
    <w:p w:rsidR="00B35F69" w:rsidRDefault="00B35F69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B35F69" w:rsidRDefault="00B35F69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4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B35F69" w:rsidRDefault="00B35F69" w:rsidP="00117BF2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</w:p>
    <w:p w:rsidR="00B35F69" w:rsidRPr="00FE16BE" w:rsidRDefault="00B35F69" w:rsidP="00FE16BE">
      <w:pPr>
        <w:kinsoku w:val="0"/>
        <w:overflowPunct w:val="0"/>
        <w:spacing w:line="240" w:lineRule="auto"/>
        <w:ind w:left="821"/>
        <w:rPr>
          <w:lang w:val="ru-RU"/>
        </w:rPr>
      </w:pPr>
      <w:r>
        <w:rPr>
          <w:b/>
          <w:bCs/>
        </w:rPr>
        <w:t>Че</w:t>
      </w:r>
      <w:r>
        <w:rPr>
          <w:b/>
          <w:bCs/>
          <w:spacing w:val="1"/>
        </w:rPr>
        <w:t>т</w:t>
      </w:r>
      <w:r>
        <w:rPr>
          <w:b/>
          <w:bCs/>
        </w:rPr>
        <w:t>в</w:t>
      </w:r>
      <w:r>
        <w:rPr>
          <w:b/>
          <w:bCs/>
          <w:spacing w:val="-3"/>
        </w:rPr>
        <w:t>е</w:t>
      </w:r>
      <w:r>
        <w:rPr>
          <w:b/>
          <w:bCs/>
        </w:rPr>
        <w:t>рт</w:t>
      </w:r>
      <w:r>
        <w:rPr>
          <w:b/>
          <w:bCs/>
          <w:spacing w:val="-1"/>
        </w:rPr>
        <w:t>ы</w:t>
      </w:r>
      <w:r>
        <w:rPr>
          <w:b/>
          <w:bCs/>
        </w:rPr>
        <w:t>й</w:t>
      </w:r>
      <w:r>
        <w:rPr>
          <w:b/>
          <w:bCs/>
          <w:spacing w:val="-1"/>
        </w:rPr>
        <w:t xml:space="preserve"> г</w:t>
      </w:r>
      <w:r>
        <w:rPr>
          <w:b/>
          <w:bCs/>
        </w:rPr>
        <w:t>од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2"/>
        </w:rPr>
        <w:t>о</w:t>
      </w:r>
      <w:r>
        <w:rPr>
          <w:b/>
          <w:bCs/>
        </w:rPr>
        <w:t>б</w:t>
      </w:r>
      <w:r>
        <w:rPr>
          <w:b/>
          <w:bCs/>
          <w:spacing w:val="-2"/>
        </w:rPr>
        <w:t>у</w:t>
      </w:r>
      <w:r>
        <w:rPr>
          <w:b/>
          <w:bCs/>
        </w:rPr>
        <w:t>чен</w:t>
      </w:r>
      <w:r>
        <w:rPr>
          <w:b/>
          <w:bCs/>
          <w:spacing w:val="-2"/>
        </w:rPr>
        <w:t>и</w:t>
      </w:r>
      <w:r>
        <w:rPr>
          <w:b/>
          <w:bCs/>
        </w:rPr>
        <w:t xml:space="preserve">я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</w:t>
      </w:r>
      <w:r>
        <w:rPr>
          <w:spacing w:val="-3"/>
        </w:rPr>
        <w:t>т</w:t>
      </w:r>
      <w:r>
        <w:t>ств</w:t>
      </w:r>
      <w:r>
        <w:rPr>
          <w:spacing w:val="-5"/>
        </w:rPr>
        <w:t>у</w:t>
      </w:r>
      <w:r>
        <w:rPr>
          <w:spacing w:val="2"/>
        </w:rPr>
        <w:t>е</w:t>
      </w:r>
      <w:r>
        <w:t>т:</w:t>
      </w:r>
    </w:p>
    <w:p w:rsidR="00B35F69" w:rsidRDefault="00B35F69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B35F69" w:rsidRDefault="00B35F69" w:rsidP="00FE16BE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5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B35F69" w:rsidRPr="00FE16BE" w:rsidRDefault="00B35F69" w:rsidP="00FE16BE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</w:p>
    <w:p w:rsidR="00B35F69" w:rsidRDefault="00B35F69" w:rsidP="00117BF2">
      <w:pPr>
        <w:pStyle w:val="BodyText"/>
        <w:tabs>
          <w:tab w:val="left" w:pos="1032"/>
        </w:tabs>
        <w:kinsoku w:val="0"/>
        <w:overflowPunct w:val="0"/>
        <w:ind w:left="821" w:right="120"/>
        <w:jc w:val="both"/>
      </w:pPr>
      <w:r>
        <w:rPr>
          <w:b/>
          <w:bCs/>
        </w:rPr>
        <w:t>Пятый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г</w:t>
      </w:r>
      <w:r>
        <w:rPr>
          <w:b/>
          <w:bCs/>
        </w:rPr>
        <w:t>од</w:t>
      </w:r>
      <w:r>
        <w:rPr>
          <w:b/>
          <w:bCs/>
          <w:spacing w:val="-1"/>
        </w:rPr>
        <w:t xml:space="preserve"> </w:t>
      </w:r>
      <w:r>
        <w:rPr>
          <w:b/>
          <w:bCs/>
          <w:spacing w:val="-2"/>
        </w:rPr>
        <w:t>об</w:t>
      </w:r>
      <w:r>
        <w:rPr>
          <w:b/>
          <w:bCs/>
        </w:rPr>
        <w:t>уче</w:t>
      </w:r>
      <w:r>
        <w:rPr>
          <w:b/>
          <w:bCs/>
          <w:spacing w:val="-4"/>
        </w:rPr>
        <w:t>н</w:t>
      </w:r>
      <w:r>
        <w:rPr>
          <w:b/>
          <w:bCs/>
          <w:spacing w:val="-1"/>
        </w:rPr>
        <w:t>и</w:t>
      </w:r>
      <w:r>
        <w:rPr>
          <w:b/>
          <w:bCs/>
        </w:rPr>
        <w:t>я</w:t>
      </w:r>
      <w:r>
        <w:rPr>
          <w:b/>
          <w:bCs/>
          <w:spacing w:val="-1"/>
        </w:rPr>
        <w:t xml:space="preserve"> </w:t>
      </w:r>
      <w:r>
        <w:t>с</w:t>
      </w:r>
      <w:r>
        <w:rPr>
          <w:spacing w:val="1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t>ет:</w:t>
      </w:r>
    </w:p>
    <w:p w:rsidR="00B35F69" w:rsidRDefault="00B35F69" w:rsidP="00EA5682">
      <w:pPr>
        <w:pStyle w:val="BodyText"/>
        <w:numPr>
          <w:ilvl w:val="0"/>
          <w:numId w:val="16"/>
        </w:numPr>
        <w:tabs>
          <w:tab w:val="left" w:pos="1032"/>
        </w:tabs>
        <w:kinsoku w:val="0"/>
        <w:overflowPunct w:val="0"/>
        <w:ind w:hanging="294"/>
      </w:pPr>
      <w:r>
        <w:t>к</w:t>
      </w:r>
      <w:r>
        <w:rPr>
          <w:spacing w:val="-2"/>
        </w:rPr>
        <w:t>л</w:t>
      </w:r>
      <w:r>
        <w:t>ассу</w:t>
      </w:r>
      <w:r>
        <w:rPr>
          <w:spacing w:val="-3"/>
        </w:rPr>
        <w:t xml:space="preserve"> при </w:t>
      </w:r>
      <w:r>
        <w:rPr>
          <w:spacing w:val="-2"/>
        </w:rPr>
        <w:t>8</w:t>
      </w:r>
      <w:r>
        <w:t>-</w:t>
      </w:r>
      <w:r>
        <w:rPr>
          <w:spacing w:val="-1"/>
        </w:rPr>
        <w:t>л</w:t>
      </w:r>
      <w:r>
        <w:t>етн</w:t>
      </w:r>
      <w:r>
        <w:rPr>
          <w:spacing w:val="-2"/>
        </w:rPr>
        <w:t>е</w:t>
      </w:r>
      <w:r>
        <w:t>м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ии</w:t>
      </w:r>
      <w:r>
        <w:t>,</w:t>
      </w:r>
    </w:p>
    <w:p w:rsidR="00B35F69" w:rsidRDefault="00B35F69" w:rsidP="00FE16BE">
      <w:pPr>
        <w:pStyle w:val="BodyText"/>
        <w:tabs>
          <w:tab w:val="left" w:pos="709"/>
          <w:tab w:val="left" w:pos="1560"/>
          <w:tab w:val="left" w:pos="2127"/>
          <w:tab w:val="left" w:pos="4874"/>
          <w:tab w:val="left" w:pos="5245"/>
          <w:tab w:val="left" w:pos="6487"/>
          <w:tab w:val="left" w:pos="8603"/>
        </w:tabs>
        <w:kinsoku w:val="0"/>
        <w:overflowPunct w:val="0"/>
        <w:ind w:right="105" w:firstLine="314"/>
        <w:jc w:val="both"/>
      </w:pPr>
      <w:r>
        <w:t>6</w:t>
      </w:r>
      <w:r>
        <w:tab/>
        <w:t>кла</w:t>
      </w:r>
      <w:r>
        <w:rPr>
          <w:spacing w:val="-3"/>
        </w:rPr>
        <w:t>с</w:t>
      </w:r>
      <w:r>
        <w:t>су</w:t>
      </w:r>
      <w:r>
        <w:tab/>
        <w:t>при</w:t>
      </w:r>
      <w:r>
        <w:tab/>
      </w:r>
      <w:r>
        <w:rPr>
          <w:spacing w:val="1"/>
        </w:rPr>
        <w:t>5</w:t>
      </w:r>
      <w:r>
        <w:t>-</w:t>
      </w:r>
      <w:r>
        <w:rPr>
          <w:spacing w:val="-1"/>
        </w:rPr>
        <w:t>л</w:t>
      </w:r>
      <w:r>
        <w:t>ет</w:t>
      </w:r>
      <w:r>
        <w:rPr>
          <w:spacing w:val="-2"/>
        </w:rPr>
        <w:t>н</w:t>
      </w:r>
      <w:r>
        <w:t>ем 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ии.</w:t>
      </w:r>
    </w:p>
    <w:p w:rsidR="00B35F69" w:rsidRPr="00117BF2" w:rsidRDefault="00B35F69" w:rsidP="00117BF2">
      <w:pPr>
        <w:kinsoku w:val="0"/>
        <w:overflowPunct w:val="0"/>
        <w:spacing w:line="240" w:lineRule="auto"/>
        <w:rPr>
          <w:sz w:val="16"/>
          <w:szCs w:val="16"/>
          <w:lang w:val="ru-RU"/>
        </w:rPr>
      </w:pPr>
    </w:p>
    <w:p w:rsidR="00B35F69" w:rsidRPr="00FE16BE" w:rsidRDefault="00B35F69" w:rsidP="00FE16BE">
      <w:pPr>
        <w:kinsoku w:val="0"/>
        <w:overflowPunct w:val="0"/>
        <w:spacing w:line="240" w:lineRule="auto"/>
        <w:ind w:left="821"/>
        <w:rPr>
          <w:lang w:val="ru-RU"/>
        </w:rPr>
      </w:pPr>
      <w:r w:rsidRPr="00117BF2">
        <w:rPr>
          <w:b/>
          <w:bCs/>
          <w:spacing w:val="-2"/>
          <w:lang w:val="ru-RU"/>
        </w:rPr>
        <w:t>Ш</w:t>
      </w:r>
      <w:r w:rsidRPr="00117BF2">
        <w:rPr>
          <w:b/>
          <w:bCs/>
          <w:lang w:val="ru-RU"/>
        </w:rPr>
        <w:t>естой</w:t>
      </w:r>
      <w:r w:rsidRPr="00117BF2">
        <w:rPr>
          <w:b/>
          <w:bCs/>
          <w:spacing w:val="-1"/>
          <w:lang w:val="ru-RU"/>
        </w:rPr>
        <w:t xml:space="preserve"> </w:t>
      </w:r>
      <w:r w:rsidRPr="00117BF2">
        <w:rPr>
          <w:b/>
          <w:bCs/>
          <w:lang w:val="ru-RU"/>
        </w:rPr>
        <w:t>год</w:t>
      </w:r>
      <w:r w:rsidRPr="00117BF2">
        <w:rPr>
          <w:b/>
          <w:bCs/>
          <w:spacing w:val="-1"/>
          <w:lang w:val="ru-RU"/>
        </w:rPr>
        <w:t xml:space="preserve"> </w:t>
      </w:r>
      <w:r w:rsidRPr="00117BF2">
        <w:rPr>
          <w:b/>
          <w:bCs/>
          <w:spacing w:val="-2"/>
          <w:lang w:val="ru-RU"/>
        </w:rPr>
        <w:t>об</w:t>
      </w:r>
      <w:r w:rsidRPr="00117BF2">
        <w:rPr>
          <w:b/>
          <w:bCs/>
          <w:lang w:val="ru-RU"/>
        </w:rPr>
        <w:t>уче</w:t>
      </w:r>
      <w:r w:rsidRPr="00117BF2">
        <w:rPr>
          <w:b/>
          <w:bCs/>
          <w:spacing w:val="-4"/>
          <w:lang w:val="ru-RU"/>
        </w:rPr>
        <w:t>н</w:t>
      </w:r>
      <w:r w:rsidRPr="00117BF2">
        <w:rPr>
          <w:b/>
          <w:bCs/>
          <w:spacing w:val="-1"/>
          <w:lang w:val="ru-RU"/>
        </w:rPr>
        <w:t>и</w:t>
      </w:r>
      <w:r w:rsidRPr="00117BF2">
        <w:rPr>
          <w:b/>
          <w:bCs/>
          <w:lang w:val="ru-RU"/>
        </w:rPr>
        <w:t>я</w:t>
      </w:r>
      <w:r w:rsidRPr="00117BF2">
        <w:rPr>
          <w:b/>
          <w:bCs/>
          <w:spacing w:val="-1"/>
          <w:lang w:val="ru-RU"/>
        </w:rPr>
        <w:t xml:space="preserve"> </w:t>
      </w:r>
      <w:r w:rsidRPr="00117BF2">
        <w:rPr>
          <w:lang w:val="ru-RU"/>
        </w:rPr>
        <w:t>с</w:t>
      </w:r>
      <w:r w:rsidRPr="00117BF2">
        <w:rPr>
          <w:spacing w:val="1"/>
          <w:lang w:val="ru-RU"/>
        </w:rPr>
        <w:t>о</w:t>
      </w:r>
      <w:r w:rsidRPr="00117BF2">
        <w:rPr>
          <w:lang w:val="ru-RU"/>
        </w:rPr>
        <w:t>от</w:t>
      </w:r>
      <w:r w:rsidRPr="00117BF2">
        <w:rPr>
          <w:spacing w:val="-1"/>
          <w:lang w:val="ru-RU"/>
        </w:rPr>
        <w:t>в</w:t>
      </w:r>
      <w:r w:rsidRPr="00117BF2">
        <w:rPr>
          <w:lang w:val="ru-RU"/>
        </w:rPr>
        <w:t>етст</w:t>
      </w:r>
      <w:r w:rsidRPr="00117BF2">
        <w:rPr>
          <w:spacing w:val="-1"/>
          <w:lang w:val="ru-RU"/>
        </w:rPr>
        <w:t>в</w:t>
      </w:r>
      <w:r w:rsidRPr="00117BF2">
        <w:rPr>
          <w:spacing w:val="-4"/>
          <w:lang w:val="ru-RU"/>
        </w:rPr>
        <w:t>у</w:t>
      </w:r>
      <w:r w:rsidRPr="00117BF2">
        <w:rPr>
          <w:lang w:val="ru-RU"/>
        </w:rPr>
        <w:t>ет:</w:t>
      </w:r>
    </w:p>
    <w:p w:rsidR="00B35F69" w:rsidRPr="008335E1" w:rsidRDefault="00B35F69" w:rsidP="00EA5682">
      <w:pPr>
        <w:pStyle w:val="BodyText"/>
        <w:numPr>
          <w:ilvl w:val="0"/>
          <w:numId w:val="16"/>
        </w:numPr>
        <w:tabs>
          <w:tab w:val="left" w:pos="-5387"/>
          <w:tab w:val="left" w:pos="1032"/>
        </w:tabs>
        <w:kinsoku w:val="0"/>
        <w:overflowPunct w:val="0"/>
        <w:ind w:hanging="294"/>
      </w:pPr>
      <w:r>
        <w:t>к</w:t>
      </w:r>
      <w:r w:rsidRPr="008335E1">
        <w:rPr>
          <w:spacing w:val="-2"/>
        </w:rPr>
        <w:t>л</w:t>
      </w:r>
      <w:r>
        <w:t>ассу</w:t>
      </w:r>
      <w:r w:rsidRPr="008335E1">
        <w:rPr>
          <w:spacing w:val="-3"/>
        </w:rPr>
        <w:t xml:space="preserve"> при </w:t>
      </w:r>
      <w:r w:rsidRPr="008335E1">
        <w:rPr>
          <w:spacing w:val="-2"/>
        </w:rPr>
        <w:t>8</w:t>
      </w:r>
      <w:r>
        <w:t>-</w:t>
      </w:r>
      <w:r w:rsidRPr="008335E1">
        <w:rPr>
          <w:spacing w:val="-1"/>
        </w:rPr>
        <w:t>л</w:t>
      </w:r>
      <w:r>
        <w:t>етн</w:t>
      </w:r>
      <w:r w:rsidRPr="008335E1">
        <w:rPr>
          <w:spacing w:val="-2"/>
        </w:rPr>
        <w:t>е</w:t>
      </w:r>
      <w:r>
        <w:t>м</w:t>
      </w:r>
      <w:r w:rsidRPr="008335E1">
        <w:rPr>
          <w:spacing w:val="-1"/>
        </w:rPr>
        <w:t xml:space="preserve"> </w:t>
      </w:r>
      <w:r>
        <w:t>о</w:t>
      </w:r>
      <w:r w:rsidRPr="008335E1">
        <w:rPr>
          <w:spacing w:val="1"/>
        </w:rPr>
        <w:t>б</w:t>
      </w:r>
      <w:r w:rsidRPr="008335E1">
        <w:rPr>
          <w:spacing w:val="-4"/>
        </w:rPr>
        <w:t>у</w:t>
      </w:r>
      <w:r>
        <w:t>че</w:t>
      </w:r>
      <w:r w:rsidRPr="008335E1">
        <w:rPr>
          <w:spacing w:val="1"/>
        </w:rPr>
        <w:t>н</w:t>
      </w:r>
      <w:r w:rsidRPr="008335E1">
        <w:rPr>
          <w:spacing w:val="-2"/>
        </w:rPr>
        <w:t>и</w:t>
      </w:r>
      <w:r>
        <w:rPr>
          <w:spacing w:val="-2"/>
        </w:rPr>
        <w:t>и.</w:t>
      </w:r>
    </w:p>
    <w:p w:rsidR="00B35F69" w:rsidRPr="008335E1" w:rsidRDefault="00B35F69" w:rsidP="008335E1">
      <w:pPr>
        <w:pStyle w:val="ListParagraph"/>
        <w:rPr>
          <w:lang w:val="ru-RU"/>
        </w:rPr>
      </w:pPr>
    </w:p>
    <w:p w:rsidR="00B35F69" w:rsidRPr="008335E1" w:rsidRDefault="00B35F69" w:rsidP="008335E1">
      <w:pPr>
        <w:pStyle w:val="BodyText"/>
        <w:tabs>
          <w:tab w:val="left" w:pos="-5387"/>
          <w:tab w:val="left" w:pos="1032"/>
        </w:tabs>
        <w:kinsoku w:val="0"/>
        <w:overflowPunct w:val="0"/>
        <w:ind w:left="720"/>
        <w:jc w:val="center"/>
        <w:rPr>
          <w:b/>
        </w:rPr>
      </w:pPr>
      <w:r w:rsidRPr="008335E1">
        <w:rPr>
          <w:b/>
        </w:rPr>
        <w:t>Восьмилетний курс обучения</w:t>
      </w:r>
    </w:p>
    <w:p w:rsidR="00B35F69" w:rsidRPr="00637229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637229">
        <w:rPr>
          <w:b/>
          <w:lang w:val="ru-RU"/>
        </w:rPr>
        <w:t>Пер</w:t>
      </w:r>
      <w:r>
        <w:rPr>
          <w:b/>
          <w:lang w:val="ru-RU"/>
        </w:rPr>
        <w:t xml:space="preserve">вый год обучения </w:t>
      </w:r>
    </w:p>
    <w:p w:rsidR="00B35F69" w:rsidRDefault="00B35F69" w:rsidP="00EA5682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rPr>
          <w:lang w:val="ru-RU"/>
        </w:rPr>
      </w:pPr>
      <w:r>
        <w:rPr>
          <w:lang w:val="ru-RU"/>
        </w:rPr>
        <w:t>Организация аппарата.</w:t>
      </w:r>
    </w:p>
    <w:p w:rsidR="00B35F69" w:rsidRDefault="00B35F69" w:rsidP="00EA5682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 xml:space="preserve">Освоение основных приемов звукоизвлечения: нон легато, легато, стаккато. </w:t>
      </w:r>
    </w:p>
    <w:p w:rsidR="00B35F69" w:rsidRDefault="00B35F69" w:rsidP="00EA5682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Ознакомления с построением гамм и аккордов. Игра гамм разными штрихами в одну октаву. Хроматическая гамма каждой рукой отдельно.</w:t>
      </w:r>
    </w:p>
    <w:p w:rsidR="00B35F69" w:rsidRDefault="00B35F69" w:rsidP="00EA5682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7-8 разнохарактерных пьес.</w:t>
      </w:r>
    </w:p>
    <w:p w:rsidR="00B35F69" w:rsidRDefault="00B35F69" w:rsidP="00EA5682">
      <w:pPr>
        <w:pStyle w:val="ListParagraph"/>
        <w:numPr>
          <w:ilvl w:val="0"/>
          <w:numId w:val="1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45AD8">
        <w:rPr>
          <w:b/>
          <w:lang w:val="ru-RU"/>
        </w:rPr>
        <w:t xml:space="preserve">Примерные </w:t>
      </w:r>
      <w:r>
        <w:rPr>
          <w:b/>
          <w:lang w:val="ru-RU"/>
        </w:rPr>
        <w:t>репертуарные списки:</w:t>
      </w:r>
    </w:p>
    <w:p w:rsidR="00B35F69" w:rsidRPr="00D90A9A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3F77BC">
        <w:rPr>
          <w:b/>
          <w:lang w:val="ru-RU"/>
        </w:rPr>
        <w:t>Пьесы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Майкапар С. Мотылек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Волков В. Незабудка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Слонимский С. Кузнечик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Рюигрок А. Кукольный танец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Берлин Б. Пони Звездочка. Марширующие поросята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Тюрк Д. Веселый Ганс. Маленький балет. Маленький вальс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Гречанинов А. В разлуке. Мазурка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Иорданский М. Голубые санки. Веселые гуси</w:t>
      </w:r>
    </w:p>
    <w:p w:rsidR="00B35F69" w:rsidRDefault="00B35F69" w:rsidP="00D90A9A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ab/>
        <w:t>Красев М. Журавель. Веснянка</w:t>
      </w:r>
    </w:p>
    <w:p w:rsidR="00B35F69" w:rsidRDefault="00B35F69" w:rsidP="00D90A9A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ab/>
        <w:t>Кабалевский Д. соч.39. Песенка</w:t>
      </w:r>
    </w:p>
    <w:p w:rsidR="00B35F69" w:rsidRDefault="00B35F69" w:rsidP="00D90A9A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ab/>
        <w:t>Сигмейстер Э.Скользя по льду.</w:t>
      </w:r>
    </w:p>
    <w:p w:rsidR="00B35F69" w:rsidRDefault="00B35F69" w:rsidP="00D90A9A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ab/>
        <w:t>Соколова Н. Часы</w:t>
      </w:r>
    </w:p>
    <w:p w:rsidR="00B35F69" w:rsidRDefault="00B35F69" w:rsidP="00D90A9A">
      <w:pPr>
        <w:tabs>
          <w:tab w:val="left" w:pos="-5387"/>
        </w:tabs>
        <w:spacing w:line="240" w:lineRule="auto"/>
        <w:ind w:hanging="142"/>
        <w:jc w:val="both"/>
        <w:rPr>
          <w:lang w:val="ru-RU"/>
        </w:rPr>
      </w:pPr>
      <w:r>
        <w:rPr>
          <w:lang w:val="ru-RU"/>
        </w:rPr>
        <w:tab/>
        <w:t>Роули А. Акробаты</w:t>
      </w:r>
    </w:p>
    <w:p w:rsidR="00B35F69" w:rsidRPr="00D90A9A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3F77BC">
        <w:rPr>
          <w:b/>
          <w:lang w:val="ru-RU"/>
        </w:rPr>
        <w:t>Ансамбли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Соколова Н. Земляника и лягушка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Книппер Л. Полюшко-поле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Савельев Б. Песенка кота Леопольда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Калинников. Тень-тень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Левина З. Тик-так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Тема с вариациями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Гайдн И. Отрывок из симфонии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«Розочка» польская народная песня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«Веселый вальс» народная мелодия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Контрданс из сонаты №1</w:t>
      </w:r>
    </w:p>
    <w:p w:rsidR="00B35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 w:rsidRPr="00A70F69">
        <w:rPr>
          <w:lang w:val="ru-RU"/>
        </w:rPr>
        <w:t>Рыбкин Е. Дождик</w:t>
      </w: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Кассельман В. Маленький вальс</w:t>
      </w:r>
    </w:p>
    <w:p w:rsidR="00B35F69" w:rsidRDefault="00B35F69" w:rsidP="00A70F69">
      <w:pPr>
        <w:pStyle w:val="NoSpacing"/>
        <w:rPr>
          <w:lang w:val="ru-RU"/>
        </w:rPr>
      </w:pP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Майкапар С. В садике</w:t>
      </w: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Беркович И. Мазурка</w:t>
      </w:r>
    </w:p>
    <w:p w:rsidR="00B35F69" w:rsidRDefault="00B35F69" w:rsidP="00A70F69">
      <w:pPr>
        <w:pStyle w:val="NoSpacing"/>
        <w:ind w:left="284"/>
        <w:rPr>
          <w:lang w:val="ru-RU"/>
        </w:rPr>
      </w:pP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Шуберт А. Экоссез</w:t>
      </w:r>
    </w:p>
    <w:p w:rsidR="00B35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Бер О. Шалун</w:t>
      </w:r>
    </w:p>
    <w:p w:rsidR="00B35F69" w:rsidRPr="00A70F69" w:rsidRDefault="00B35F69" w:rsidP="00A70F69">
      <w:pPr>
        <w:pStyle w:val="NoSpacing"/>
        <w:rPr>
          <w:lang w:val="ru-RU"/>
        </w:rPr>
      </w:pPr>
    </w:p>
    <w:p w:rsidR="00B35F69" w:rsidRPr="00045AD8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b/>
          <w:lang w:val="ru-RU"/>
        </w:rPr>
        <w:tab/>
      </w:r>
      <w:r w:rsidRPr="00637229">
        <w:rPr>
          <w:b/>
          <w:lang w:val="ru-RU"/>
        </w:rPr>
        <w:t>Второй год обучения</w:t>
      </w:r>
      <w:r>
        <w:rPr>
          <w:b/>
          <w:lang w:val="ru-RU"/>
        </w:rPr>
        <w:t xml:space="preserve"> </w:t>
      </w:r>
      <w:r>
        <w:rPr>
          <w:lang w:val="ru-RU"/>
        </w:rPr>
        <w:tab/>
      </w:r>
    </w:p>
    <w:p w:rsidR="00B35F69" w:rsidRPr="008335E1" w:rsidRDefault="00B35F69" w:rsidP="00EA5682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 w:rsidRPr="008335E1">
        <w:rPr>
          <w:lang w:val="ru-RU"/>
        </w:rPr>
        <w:t>Мажорные гаммы от белых клавиш отдельно каждой рукой. Хроматическая гамма каждой рукой отдельно. Трезвучие и арпеджио каждой рукой отдельно.</w:t>
      </w:r>
    </w:p>
    <w:p w:rsidR="00B35F69" w:rsidRDefault="00B35F69" w:rsidP="00EA5682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B35F69" w:rsidRDefault="00B35F69" w:rsidP="00EA5682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1-2 ансамбля.</w:t>
      </w:r>
    </w:p>
    <w:p w:rsidR="00B35F69" w:rsidRDefault="00B35F69" w:rsidP="00EA5682">
      <w:pPr>
        <w:pStyle w:val="ListParagraph"/>
        <w:numPr>
          <w:ilvl w:val="0"/>
          <w:numId w:val="2"/>
        </w:numPr>
        <w:tabs>
          <w:tab w:val="left" w:pos="-5387"/>
        </w:tabs>
        <w:spacing w:line="240" w:lineRule="auto"/>
        <w:ind w:left="426" w:hanging="568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Pr="00D90A9A" w:rsidRDefault="00B35F69" w:rsidP="00D90A9A">
      <w:pPr>
        <w:pStyle w:val="ListParagraph"/>
        <w:tabs>
          <w:tab w:val="left" w:pos="-5387"/>
        </w:tabs>
        <w:spacing w:line="240" w:lineRule="auto"/>
        <w:ind w:left="709"/>
        <w:jc w:val="both"/>
        <w:rPr>
          <w:b/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B35F69" w:rsidRPr="00D90A9A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D90A9A">
        <w:rPr>
          <w:b/>
          <w:lang w:val="ru-RU"/>
        </w:rPr>
        <w:t>Этюды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Гнесина Е. (по выбору)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Гедике А. соч.32.   40 мелодичных этюдов, тет.1 (по выбору)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Этюды: А.Сарауэр, Л.Николаев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Бургомюллер Ф. соч.100. 25 легких этюдов (по выбору)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Черни К. соч.821. Этюды №5,7,24,26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Шитже Л. Соч.108. 25 легких этюдов (по выбору)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Черник К-Гермер Г. Этюды ч.1 №1-№10</w:t>
      </w:r>
    </w:p>
    <w:p w:rsidR="00B35F69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Пьесы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Лонгшамп-Друшкевич К. Марш дошкольников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Варцлау И. Маленький паровозик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Кассельман В. Маленький вальс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Фогель М. Военный марш. Храбрый рыцарь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Майкапар С. Пастушок. В садике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Гречанинов А. Маленькая полька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Бер О. Шалун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Беркович И. Мазурка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Волков В. Светлячки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Шуберт А. Экоссез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Роулэй А. В стране гномов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Колокольчики звонят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Лонгшамп - Друшкевич К. Сказка. Кукла танцует краковяк</w:t>
      </w:r>
    </w:p>
    <w:p w:rsidR="00B35F69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Ансамбли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Глинка М. Краковяк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Живцов А. Бульба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Книпер Н. Полюшко-поле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Чайковский П. Танец лебедей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Фортепиано. Интенсивный курс, тет.3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Прима Л. Пой, пой, пой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Роджерс Р. Голубая луна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Ромберг Э. Тихо, как при восходе солнца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Шмитц М. Танцуем буги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Сигмейстер Э. Ковбойская песня</w:t>
      </w: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Штейбельт Д. Адажио</w:t>
      </w:r>
    </w:p>
    <w:p w:rsidR="00B35F69" w:rsidRPr="00A70F69" w:rsidRDefault="00B35F69" w:rsidP="00A70F69">
      <w:pPr>
        <w:pStyle w:val="NoSpacing"/>
        <w:jc w:val="center"/>
        <w:rPr>
          <w:lang w:val="ru-RU"/>
        </w:rPr>
      </w:pP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Литовка Ю. Пьеса</w:t>
      </w: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Кригер И. Буре</w:t>
      </w:r>
    </w:p>
    <w:p w:rsidR="00B35F69" w:rsidRPr="00A70F69" w:rsidRDefault="00B35F69" w:rsidP="00A70F69">
      <w:pPr>
        <w:pStyle w:val="NoSpacing"/>
        <w:jc w:val="center"/>
        <w:rPr>
          <w:lang w:val="ru-RU"/>
        </w:rPr>
      </w:pPr>
    </w:p>
    <w:p w:rsidR="00B35F69" w:rsidRPr="00A70F69" w:rsidRDefault="00B35F69" w:rsidP="00A70F69">
      <w:pPr>
        <w:pStyle w:val="NoSpacing"/>
        <w:rPr>
          <w:lang w:val="ru-RU"/>
        </w:rPr>
      </w:pPr>
      <w:r w:rsidRPr="00A70F69">
        <w:rPr>
          <w:lang w:val="ru-RU"/>
        </w:rPr>
        <w:t>Соловьев – Седой В. Подмосковные вечера</w:t>
      </w:r>
    </w:p>
    <w:p w:rsidR="00B35F69" w:rsidRDefault="00B35F69" w:rsidP="00A70F69">
      <w:pPr>
        <w:pStyle w:val="NoSpacing"/>
        <w:rPr>
          <w:lang w:val="ru-RU"/>
        </w:rPr>
      </w:pPr>
      <w:r w:rsidRPr="00293CB2">
        <w:rPr>
          <w:lang w:val="ru-RU"/>
        </w:rPr>
        <w:t>Р.Н.П. Калинка</w:t>
      </w:r>
    </w:p>
    <w:p w:rsidR="00B35F69" w:rsidRPr="00A70F69" w:rsidRDefault="00B35F69" w:rsidP="00A70F69">
      <w:pPr>
        <w:pStyle w:val="NoSpacing"/>
        <w:rPr>
          <w:lang w:val="ru-RU"/>
        </w:rPr>
      </w:pPr>
    </w:p>
    <w:p w:rsidR="00B35F69" w:rsidRPr="0063722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</w:p>
    <w:p w:rsidR="00B35F69" w:rsidRPr="0063722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Третий</w:t>
      </w:r>
      <w:r w:rsidRPr="00637229">
        <w:rPr>
          <w:b/>
          <w:lang w:val="ru-RU"/>
        </w:rPr>
        <w:t xml:space="preserve"> год обучения</w:t>
      </w:r>
      <w:r>
        <w:rPr>
          <w:b/>
          <w:lang w:val="ru-RU"/>
        </w:rPr>
        <w:t xml:space="preserve"> </w:t>
      </w:r>
      <w:r>
        <w:rPr>
          <w:b/>
          <w:lang w:val="ru-RU"/>
        </w:rPr>
        <w:tab/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Минорные гаммы от белых клавиш отдельно каждой рукой. Хроматическая гамма двумя руками. Трезвучие и арпеджио отдельно каждой рукой.</w:t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1-2 ансамбля.</w:t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Default="00B35F69" w:rsidP="00EA5682">
      <w:pPr>
        <w:pStyle w:val="ListParagraph"/>
        <w:numPr>
          <w:ilvl w:val="0"/>
          <w:numId w:val="3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Подбор по слуху простых мелодий с аккомпанементом.</w:t>
      </w:r>
    </w:p>
    <w:p w:rsidR="00B35F69" w:rsidRDefault="00B35F69" w:rsidP="00D90A9A">
      <w:pPr>
        <w:pStyle w:val="ListParagraph"/>
        <w:tabs>
          <w:tab w:val="left" w:pos="-5387"/>
        </w:tabs>
        <w:spacing w:line="240" w:lineRule="auto"/>
        <w:ind w:left="1065" w:hanging="356"/>
        <w:jc w:val="both"/>
        <w:rPr>
          <w:lang w:val="ru-RU"/>
        </w:rPr>
      </w:pPr>
      <w:r w:rsidRPr="00D90A9A">
        <w:rPr>
          <w:b/>
          <w:lang w:val="ru-RU"/>
        </w:rPr>
        <w:t>Примерные репертуарные списки:</w:t>
      </w:r>
    </w:p>
    <w:p w:rsidR="00B35F69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>
        <w:rPr>
          <w:b/>
          <w:lang w:val="ru-RU"/>
        </w:rPr>
        <w:t>Этюды</w:t>
      </w:r>
    </w:p>
    <w:p w:rsidR="00B35F69" w:rsidRDefault="00B35F69" w:rsidP="0051406E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Шитте А. Соч.108 (по выбору). Соч.160 №№20-24</w:t>
      </w:r>
    </w:p>
    <w:p w:rsidR="00B35F69" w:rsidRDefault="00B35F69" w:rsidP="0051406E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Черни К. Гермер Г. Этюды ч.I №№10-20. Этюды №№35-48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Лешгорн А. соч.65 №№4-6,11,12,15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Соколова. 3 этюда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Горша Я. Дождик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Обретенов С. Игра</w:t>
      </w:r>
    </w:p>
    <w:p w:rsidR="00B35F69" w:rsidRPr="00E3366E" w:rsidRDefault="00B35F69" w:rsidP="0051406E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E3366E">
        <w:rPr>
          <w:b/>
          <w:lang w:val="ru-RU"/>
        </w:rPr>
        <w:t>Полифонические произведения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Бах И.С. Ария ре минор. Менуэт соль минор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Л. Сарабанда Ре мажор. Менуэт Ре мажор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Бах И.С. Менуэт ре минор. Волынка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Моцарт. Менуэт ре минор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Кригер И. Буре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 «От чего соловей»</w:t>
      </w:r>
      <w:r w:rsidRPr="0051406E">
        <w:rPr>
          <w:lang w:val="ru-RU"/>
        </w:rPr>
        <w:t xml:space="preserve"> </w:t>
      </w:r>
      <w:r>
        <w:rPr>
          <w:lang w:val="ru-RU"/>
        </w:rPr>
        <w:t>украинская народная песня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Караманов А. Канон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Пёрсел Г. Ария ре минор</w:t>
      </w:r>
    </w:p>
    <w:p w:rsidR="00B35F69" w:rsidRPr="006A1672" w:rsidRDefault="00B35F69" w:rsidP="0051406E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6A1672">
        <w:rPr>
          <w:b/>
          <w:lang w:val="ru-RU"/>
        </w:rPr>
        <w:t>Произведения крупной формы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Меткова Н. Вариации на  Б.н.п.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Хаслингер Т. Сонатина До мажор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Беркович И. Сонатина До мажор. Сонатина Соль мажор</w:t>
      </w:r>
    </w:p>
    <w:p w:rsidR="00B35F69" w:rsidRPr="006A1672" w:rsidRDefault="00B35F69" w:rsidP="0051406E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6A1672">
        <w:rPr>
          <w:b/>
          <w:lang w:val="ru-RU"/>
        </w:rPr>
        <w:t>Пьесы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Литовка Ю. Пьеса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Накада Е. Танец дикарей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Сигмейстер Э. Ковбойская песня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Ит.н.п. Санта Лючия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Шварц И. Ваше благородие, госпожа разлука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Штейбельж Д. Адажио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Двариона Д. Прелюдия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Дождик. Осень. Маленький вальс</w:t>
      </w:r>
    </w:p>
    <w:p w:rsidR="00B35F69" w:rsidRPr="006A1672" w:rsidRDefault="00B35F69" w:rsidP="0051406E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6A1672">
        <w:rPr>
          <w:b/>
          <w:lang w:val="ru-RU"/>
        </w:rPr>
        <w:t>Ансамбли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Ой, под горою. Обр.Е.Рыбкина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Пойду ль я, выйду ль я. Обр.Е.Рыбкина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Солдатики, бравы ребятушки. Обр.Е.Рыбкина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Глинка М. Полька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Шостакович Д. Шарманка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Колыбельная песня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Шуберт А. Немецкая песенка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Кукушка танцует вальс. Ковбойская песня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Лайза Джейн (танцевальная мелодия)</w:t>
      </w:r>
    </w:p>
    <w:p w:rsidR="00B35F69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Уотт Д. Три поросенка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Бетховен Л. Сурок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Майкапар С. Мотылек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Шуман Р. Марш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Моцарт В. Мелодия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Гайдн Н. Немецкий напев</w:t>
      </w:r>
    </w:p>
    <w:p w:rsidR="00B35F69" w:rsidRDefault="00B35F69" w:rsidP="00AF2BC9">
      <w:pPr>
        <w:pStyle w:val="NoSpacing"/>
        <w:rPr>
          <w:lang w:val="ru-RU"/>
        </w:rPr>
      </w:pPr>
      <w:r w:rsidRPr="00293CB2">
        <w:rPr>
          <w:lang w:val="ru-RU"/>
        </w:rPr>
        <w:t>Жербин М. Русский танец</w:t>
      </w:r>
    </w:p>
    <w:p w:rsidR="00B35F69" w:rsidRPr="00AF2BC9" w:rsidRDefault="00B35F69" w:rsidP="00AF2BC9">
      <w:pPr>
        <w:pStyle w:val="NoSpacing"/>
        <w:rPr>
          <w:lang w:val="ru-RU"/>
        </w:rPr>
      </w:pPr>
    </w:p>
    <w:p w:rsidR="00B35F69" w:rsidRPr="00053794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B35F69" w:rsidRPr="0063722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 xml:space="preserve">Четвертый </w:t>
      </w:r>
      <w:r w:rsidRPr="00637229">
        <w:rPr>
          <w:b/>
          <w:lang w:val="ru-RU"/>
        </w:rPr>
        <w:t>год обучения</w:t>
      </w:r>
      <w:r>
        <w:rPr>
          <w:b/>
          <w:lang w:val="ru-RU"/>
        </w:rPr>
        <w:t xml:space="preserve"> </w:t>
      </w:r>
      <w:r>
        <w:rPr>
          <w:b/>
          <w:lang w:val="ru-RU"/>
        </w:rPr>
        <w:tab/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Мажорные и минорные гаммы от черных клавиш отдельно каждой рукой. Трезвучие и арпеджио каждой рукой отдельно.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1 произведение крупной формы (ознакомление).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1 полифоническое произведение (ознакомление).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 разнохарактерных произведения.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2 ансамбля.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Default="00B35F69" w:rsidP="00EA5682">
      <w:pPr>
        <w:pStyle w:val="ListParagraph"/>
        <w:numPr>
          <w:ilvl w:val="0"/>
          <w:numId w:val="4"/>
        </w:numPr>
        <w:tabs>
          <w:tab w:val="left" w:pos="-5387"/>
        </w:tabs>
        <w:spacing w:line="240" w:lineRule="auto"/>
        <w:ind w:left="567" w:hanging="567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B35F69" w:rsidRDefault="00B35F69" w:rsidP="0051406E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51406E" w:rsidRDefault="00B35F69" w:rsidP="0051406E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045AD8">
        <w:rPr>
          <w:b/>
          <w:lang w:val="ru-RU"/>
        </w:rPr>
        <w:t>Этюды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 w:rsidRPr="00045AD8">
        <w:rPr>
          <w:lang w:val="ru-RU"/>
        </w:rPr>
        <w:t xml:space="preserve">Черник К. </w:t>
      </w:r>
      <w:r>
        <w:rPr>
          <w:lang w:val="ru-RU"/>
        </w:rPr>
        <w:t>– Гермер Г. Этюды, ч.I, №№20-29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Бернс Г. соч.70, №№31,33,34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 w:rsidRPr="00045AD8">
        <w:rPr>
          <w:lang w:val="ru-RU"/>
        </w:rPr>
        <w:t>Греч</w:t>
      </w:r>
      <w:r>
        <w:rPr>
          <w:lang w:val="ru-RU"/>
        </w:rPr>
        <w:t>анинов А. соч.98. Этюд Ми мажор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Лекуппэ Ф. соч.17, №№3,7,9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Лемуан А. соч.37, №№2,6,7,10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 w:rsidRPr="00045AD8">
        <w:rPr>
          <w:lang w:val="ru-RU"/>
        </w:rPr>
        <w:t>Этюды для I-IV кл. ДМШ. БЮП (</w:t>
      </w:r>
      <w:r>
        <w:rPr>
          <w:lang w:val="ru-RU"/>
        </w:rPr>
        <w:t>по выбору)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1065" w:hanging="498"/>
        <w:jc w:val="both"/>
        <w:rPr>
          <w:b/>
          <w:lang w:val="ru-RU"/>
        </w:rPr>
      </w:pPr>
      <w:r w:rsidRPr="00045AD8">
        <w:rPr>
          <w:b/>
          <w:lang w:val="ru-RU"/>
        </w:rPr>
        <w:t>Полифонические произведения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>Свиридов Г. Колыбельная песенка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 w:rsidRPr="00045AD8">
        <w:rPr>
          <w:lang w:val="ru-RU"/>
        </w:rPr>
        <w:t xml:space="preserve">Гендель Г. Сарабанда Фа </w:t>
      </w:r>
      <w:r>
        <w:rPr>
          <w:lang w:val="ru-RU"/>
        </w:rPr>
        <w:t>мажор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>Бем Г. Менуэт.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>Гендель Г. Менуэт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>Корелли А. Сарабанда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 xml:space="preserve"> Кригер И. Менуэт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>
        <w:rPr>
          <w:lang w:val="ru-RU"/>
        </w:rPr>
        <w:t>Слонов Ю. Прелюдия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 w:rsidRPr="00045AD8">
        <w:rPr>
          <w:lang w:val="ru-RU"/>
        </w:rPr>
        <w:t>Бах И.С. Нотная тетр</w:t>
      </w:r>
      <w:r>
        <w:rPr>
          <w:lang w:val="ru-RU"/>
        </w:rPr>
        <w:t xml:space="preserve">адь А.М.Бах. </w:t>
      </w:r>
      <w:r>
        <w:rPr>
          <w:lang w:val="ru-RU"/>
        </w:rPr>
        <w:tab/>
        <w:t>Волынка ре минор</w:t>
      </w:r>
    </w:p>
    <w:p w:rsidR="00B35F69" w:rsidRPr="00045AD8" w:rsidRDefault="00B35F69" w:rsidP="00AF2BC9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  <w:r w:rsidRPr="00045AD8">
        <w:rPr>
          <w:lang w:val="ru-RU"/>
        </w:rPr>
        <w:t xml:space="preserve">Менуэт </w:t>
      </w:r>
      <w:r>
        <w:rPr>
          <w:lang w:val="ru-RU"/>
        </w:rPr>
        <w:t>ре минор. Полонез соль минор №1</w:t>
      </w:r>
    </w:p>
    <w:p w:rsidR="00B35F69" w:rsidRPr="00045AD8" w:rsidRDefault="00B35F69" w:rsidP="0051406E">
      <w:pPr>
        <w:tabs>
          <w:tab w:val="left" w:pos="-5387"/>
        </w:tabs>
        <w:spacing w:line="240" w:lineRule="auto"/>
        <w:ind w:left="705"/>
        <w:jc w:val="both"/>
        <w:rPr>
          <w:b/>
          <w:lang w:val="ru-RU"/>
        </w:rPr>
      </w:pPr>
      <w:r w:rsidRPr="00045AD8">
        <w:rPr>
          <w:b/>
          <w:lang w:val="ru-RU"/>
        </w:rPr>
        <w:t>Произведения крупной формы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 w:rsidRPr="00045AD8">
        <w:rPr>
          <w:lang w:val="ru-RU"/>
        </w:rPr>
        <w:t>Андрэ А. Сонатина Фа мажо</w:t>
      </w:r>
      <w:r>
        <w:rPr>
          <w:lang w:val="ru-RU"/>
        </w:rPr>
        <w:t>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>
        <w:rPr>
          <w:lang w:val="ru-RU"/>
        </w:rPr>
        <w:t>Диабелли А. Сонатина Фа мажор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 w:rsidRPr="00045AD8">
        <w:rPr>
          <w:lang w:val="ru-RU"/>
        </w:rPr>
        <w:t>Ж</w:t>
      </w:r>
      <w:r>
        <w:rPr>
          <w:lang w:val="ru-RU"/>
        </w:rPr>
        <w:t>илинский А. Сонатина Соль мажор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>
        <w:rPr>
          <w:lang w:val="ru-RU"/>
        </w:rPr>
        <w:t>Кабалевский. Вариации Фа мажор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>
        <w:rPr>
          <w:lang w:val="ru-RU"/>
        </w:rPr>
        <w:t>Некрасов Ю. Сонатина Ми минор</w:t>
      </w:r>
    </w:p>
    <w:p w:rsidR="00B35F69" w:rsidRPr="00045AD8" w:rsidRDefault="00B35F69" w:rsidP="00826A08">
      <w:pPr>
        <w:pStyle w:val="ListParagraph"/>
        <w:tabs>
          <w:tab w:val="left" w:pos="-5387"/>
        </w:tabs>
        <w:spacing w:line="240" w:lineRule="auto"/>
        <w:ind w:left="1065" w:hanging="1065"/>
        <w:jc w:val="both"/>
        <w:rPr>
          <w:lang w:val="ru-RU"/>
        </w:rPr>
      </w:pPr>
      <w:r>
        <w:rPr>
          <w:lang w:val="ru-RU"/>
        </w:rPr>
        <w:t>Гедике А. Сонатина До мажор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b/>
          <w:lang w:val="ru-RU"/>
        </w:rPr>
      </w:pPr>
      <w:r w:rsidRPr="00045AD8">
        <w:rPr>
          <w:b/>
          <w:lang w:val="ru-RU"/>
        </w:rPr>
        <w:t>Пьесы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Мелодия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Бетховен Л.Сурок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51406E">
        <w:rPr>
          <w:lang w:val="ru-RU"/>
        </w:rPr>
        <w:t xml:space="preserve">Майкапар С. Маленький командир. Мотылек. Мимолетное </w:t>
      </w:r>
      <w:r>
        <w:rPr>
          <w:lang w:val="ru-RU"/>
        </w:rPr>
        <w:t>видение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51406E">
        <w:rPr>
          <w:lang w:val="ru-RU"/>
        </w:rPr>
        <w:t>Шуман Р.</w:t>
      </w:r>
      <w:r>
        <w:rPr>
          <w:lang w:val="ru-RU"/>
        </w:rPr>
        <w:t xml:space="preserve"> </w:t>
      </w:r>
      <w:r>
        <w:rPr>
          <w:lang w:val="ru-RU"/>
        </w:rPr>
        <w:tab/>
        <w:t xml:space="preserve">Мелодия. Марш. </w:t>
      </w:r>
      <w:r>
        <w:rPr>
          <w:lang w:val="ru-RU"/>
        </w:rPr>
        <w:tab/>
        <w:t>Первая утрата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Кабалевский Д. Клоуны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Штельцель Г. Итальянская ария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Марш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Гайдн Н. Немецкий напев</w:t>
      </w:r>
    </w:p>
    <w:p w:rsidR="00B35F69" w:rsidRPr="0051406E" w:rsidRDefault="00B35F69" w:rsidP="0051406E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Жербин М. Русский танец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b/>
          <w:lang w:val="ru-RU"/>
        </w:rPr>
      </w:pPr>
      <w:r w:rsidRPr="00045AD8">
        <w:rPr>
          <w:b/>
          <w:lang w:val="ru-RU"/>
        </w:rPr>
        <w:t>Ансамбли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Каждый вечер (Блюз)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Поезд идет (Буги-буги)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Черчиль Ф. Вальс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 w:rsidRPr="00045AD8">
        <w:rPr>
          <w:lang w:val="ru-RU"/>
        </w:rPr>
        <w:t xml:space="preserve">Петерсон Р. </w:t>
      </w:r>
      <w:r>
        <w:rPr>
          <w:lang w:val="ru-RU"/>
        </w:rPr>
        <w:t>Старый автомобиль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 w:rsidRPr="00045AD8">
        <w:rPr>
          <w:lang w:val="ru-RU"/>
        </w:rPr>
        <w:t>Спа</w:t>
      </w:r>
      <w:r>
        <w:rPr>
          <w:lang w:val="ru-RU"/>
        </w:rPr>
        <w:t>д</w:t>
      </w:r>
      <w:r w:rsidRPr="00045AD8">
        <w:rPr>
          <w:lang w:val="ru-RU"/>
        </w:rPr>
        <w:t>а</w:t>
      </w:r>
      <w:r>
        <w:rPr>
          <w:lang w:val="ru-RU"/>
        </w:rPr>
        <w:t>в</w:t>
      </w:r>
      <w:r w:rsidRPr="00045AD8">
        <w:rPr>
          <w:lang w:val="ru-RU"/>
        </w:rPr>
        <w:t>екки</w:t>
      </w:r>
      <w:r>
        <w:rPr>
          <w:lang w:val="ru-RU"/>
        </w:rPr>
        <w:t>я А. Добрый жук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Савельев Б. Если добрый ты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Шерринг Дж. Колыбельная</w:t>
      </w:r>
    </w:p>
    <w:p w:rsidR="00B35F69" w:rsidRPr="00045AD8" w:rsidRDefault="00B35F69" w:rsidP="0051406E">
      <w:pPr>
        <w:pStyle w:val="ListParagraph"/>
        <w:tabs>
          <w:tab w:val="left" w:pos="-5387"/>
        </w:tabs>
        <w:spacing w:line="240" w:lineRule="auto"/>
        <w:ind w:left="0"/>
        <w:rPr>
          <w:lang w:val="ru-RU"/>
        </w:rPr>
      </w:pPr>
      <w:r>
        <w:rPr>
          <w:lang w:val="ru-RU"/>
        </w:rPr>
        <w:t>Флисс Б. Колыбельная</w:t>
      </w:r>
    </w:p>
    <w:p w:rsidR="00B35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Купревич В. Осенний эскиз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Сасько Г. Блюз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Сигмейстер Э. Уличный игры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Хачатурян А. Андантино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Шаинский В. Улыбка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Гречанинов А. Вальс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</w:p>
    <w:p w:rsidR="00B35F69" w:rsidRDefault="00B35F69" w:rsidP="00D90A9A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</w:p>
    <w:p w:rsidR="00B35F69" w:rsidRPr="0063722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Пятый</w:t>
      </w:r>
      <w:r w:rsidRPr="00637229">
        <w:rPr>
          <w:b/>
          <w:lang w:val="ru-RU"/>
        </w:rPr>
        <w:t xml:space="preserve"> год обучения</w:t>
      </w:r>
      <w:r>
        <w:rPr>
          <w:b/>
          <w:lang w:val="ru-RU"/>
        </w:rPr>
        <w:t xml:space="preserve"> </w:t>
      </w:r>
      <w:r>
        <w:rPr>
          <w:b/>
          <w:lang w:val="ru-RU"/>
        </w:rPr>
        <w:tab/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Закрепление всех ранее пройденных гамм.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1 произведение крупной формы (ознакомление).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1 полифоническое произведение (ознакомление).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1-2 пьесы.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1 ансамбль.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1-2 аккомпанемента.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Default="00B35F69" w:rsidP="00EA5682">
      <w:pPr>
        <w:pStyle w:val="ListParagraph"/>
        <w:numPr>
          <w:ilvl w:val="0"/>
          <w:numId w:val="5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B35F69" w:rsidRDefault="00B35F69" w:rsidP="00A70F69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b/>
          <w:lang w:val="ru-RU"/>
        </w:rPr>
        <w:tab/>
      </w:r>
      <w:r w:rsidRPr="00DC74C5">
        <w:rPr>
          <w:b/>
          <w:lang w:val="ru-RU"/>
        </w:rPr>
        <w:t>Примерные репертуарные списки:</w:t>
      </w:r>
    </w:p>
    <w:p w:rsidR="00B35F69" w:rsidRPr="00F57A32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F57A32">
        <w:rPr>
          <w:b/>
          <w:lang w:val="ru-RU"/>
        </w:rPr>
        <w:t>Этюды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Черни К. – Гермер Г. Этюды, ч.I, №№30,32,34-36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Лемуан А. соч.37 №№20-23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Лемгорн А. соч.65 тет.2 (по выбору)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Гедике А. соч.47 №№10-16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Шитте А. соч.68 №№2,3,6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Лак Т. Соч.172 №№5-8</w:t>
      </w:r>
    </w:p>
    <w:p w:rsidR="00B35F69" w:rsidRPr="009802D9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9802D9">
        <w:rPr>
          <w:b/>
          <w:lang w:val="ru-RU"/>
        </w:rPr>
        <w:t>Полифонические произведения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Александров А. Кума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Бах И.С. Нотная тетрадь. А.М.Бах. Менуэт до минор. Прелюдия до мажор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Гедике А. соч.60. Прелюдия ля минор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Корелли А. Сарабанда ре минор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Мясковский Н. соч.43. Элигическое настроение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Гендель Г. «12 легких пьес». Сарабанда с вариациями. Куранта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Полифонические пьесы, изд.4, под.ред. С.Ляховицкой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Арман Ж. Фуггета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Циполи Д. Фугетта и сарабанда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Маржини Д. Ария</w:t>
      </w:r>
    </w:p>
    <w:p w:rsidR="00B35F69" w:rsidRPr="009802D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9802D9">
        <w:rPr>
          <w:b/>
          <w:lang w:val="ru-RU"/>
        </w:rPr>
        <w:t>Произведения крупной формы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Андрэ А. соч.34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Сонатина Фа мажор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Бетховен Л. Сонатина Фа мажор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Глиэр Р. соч.43. Рондо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Кабалевский Д. соч.27. Сонатина Ля мажор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Кулау Ф. соч.59. Сонатина Ля мажор. Соч.55. Сонатина До мажор</w:t>
      </w:r>
    </w:p>
    <w:p w:rsidR="00B35F69" w:rsidRPr="009802D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9802D9">
        <w:rPr>
          <w:b/>
          <w:lang w:val="ru-RU"/>
        </w:rPr>
        <w:t>Пьесы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Купревич В. Осенний эскиз.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Парцхаладзе М. Вальс.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Рожавская Ю. Доброй ночи.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Кабалевский Д. Токкатина.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Сасько Г. Блюз.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Хачатурян А. Андантино.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Сигмейстер Э. Уличные игры. Солнечный день.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маленькая ночная серенада.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Мендельсон Ф. Свадебный марш.</w:t>
      </w:r>
      <w:r>
        <w:rPr>
          <w:lang w:val="ru-RU"/>
        </w:rPr>
        <w:tab/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Шуберт Ф. Вечерняя серенада.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Ансамбли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Фрид Г. Танец.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Азарашвили В. Прогулка.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Бетховен Л. Два немецких танца.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Брамс И. Колыбельная.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Балакирев М. Баркарола.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Глинка М. Не пой красавица, при мне.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Шуман Р. Веселый крестьянин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Дварионас Б. Вальс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Полонский А. Цветущий май</w:t>
      </w:r>
    </w:p>
    <w:p w:rsidR="00B35F69" w:rsidRPr="00AF2BC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Гойа Ф. Чувство</w:t>
      </w:r>
    </w:p>
    <w:p w:rsidR="00B35F69" w:rsidRPr="00AF2BC9" w:rsidRDefault="00B35F69" w:rsidP="00AF2BC9">
      <w:pPr>
        <w:pStyle w:val="NoSpacing"/>
        <w:jc w:val="center"/>
        <w:rPr>
          <w:lang w:val="ru-RU"/>
        </w:rPr>
      </w:pPr>
    </w:p>
    <w:p w:rsidR="00B35F6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Чайковский П. Итальянская песенка</w:t>
      </w:r>
    </w:p>
    <w:p w:rsidR="00B35F69" w:rsidRDefault="00B35F69" w:rsidP="00AF2BC9">
      <w:pPr>
        <w:pStyle w:val="NoSpacing"/>
        <w:rPr>
          <w:lang w:val="ru-RU"/>
        </w:rPr>
      </w:pPr>
      <w:r w:rsidRPr="00AF2BC9">
        <w:rPr>
          <w:lang w:val="ru-RU"/>
        </w:rPr>
        <w:t>Шуман Р. Маленький романс</w:t>
      </w:r>
    </w:p>
    <w:p w:rsidR="00B35F69" w:rsidRPr="006E3609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 xml:space="preserve">Шестой год обучения </w:t>
      </w:r>
      <w:r>
        <w:rPr>
          <w:b/>
          <w:lang w:val="ru-RU"/>
        </w:rPr>
        <w:tab/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  <w:t>Продолжение работы над совершенствованием навыков и знаний полученных за время обучения. Повышение уровня музыкально-художественного мышления учащихся. Целенаправленная подготовка учащихся к поступлению в среднее профессиональное учебное заведение.</w:t>
      </w:r>
    </w:p>
    <w:p w:rsidR="00B35F69" w:rsidRDefault="00B35F69" w:rsidP="00DC74C5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b/>
          <w:lang w:val="ru-RU"/>
        </w:rPr>
      </w:pPr>
      <w:r w:rsidRPr="0051406E">
        <w:rPr>
          <w:b/>
          <w:lang w:val="ru-RU"/>
        </w:rPr>
        <w:t>Примерные репертуарные списки</w:t>
      </w:r>
    </w:p>
    <w:p w:rsidR="00B35F69" w:rsidRPr="00DC74C5" w:rsidRDefault="00B35F69" w:rsidP="00DC74C5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9308AD">
        <w:rPr>
          <w:b/>
          <w:lang w:val="ru-RU"/>
        </w:rPr>
        <w:t>Этюды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Бернс Г.соч.61, 88 (по выбору)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Гедике А. соч.47 №№20,26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Лемуан А. соч.37 №№28-30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Лешгорн А. соч.65 тет.3 (по выбору)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Черни К-Гермер Г. ч.I  №42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Дворжак. Этюд Ля мажор</w:t>
      </w:r>
    </w:p>
    <w:p w:rsidR="00B35F69" w:rsidRPr="009308AD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9308AD">
        <w:rPr>
          <w:b/>
          <w:lang w:val="ru-RU"/>
        </w:rPr>
        <w:t>Полифонические произведения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Гендель Г. Сарабанда ре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Мясковский Н. соч.43. Элегическое настроение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Бах И.С. Аллемандоа соль минор. Гавот соль минор. Менуэт до минор. Инвенция До мажор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Лейс Ж.Б. Куранта до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Маттезон И. Менуэт до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Кирнбергер И.Ф. Полонез соль минор. Менуэт Ми мажор</w:t>
      </w:r>
    </w:p>
    <w:p w:rsidR="00B35F69" w:rsidRPr="00751CE8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751CE8">
        <w:rPr>
          <w:b/>
          <w:lang w:val="ru-RU"/>
        </w:rPr>
        <w:t>Произведения крупной формы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Бах К.Ф.Э. Соната ля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Холминов А. Пойду ль, выйду ль я . Вариации на р.н.п.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Халимов С. Вариации на чешскую песню «Аннушка»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Диабелли А. Соната Фа мажор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Чимароза Д. Соната ре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Скарлатти. Соната ре минор</w:t>
      </w:r>
    </w:p>
    <w:p w:rsidR="00B35F69" w:rsidRDefault="00B35F69" w:rsidP="00826A08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Ваньгал Я. Соната Ля мажор</w:t>
      </w:r>
    </w:p>
    <w:p w:rsidR="00B35F69" w:rsidRPr="00751CE8" w:rsidRDefault="00B35F69" w:rsidP="00D90A9A">
      <w:pPr>
        <w:tabs>
          <w:tab w:val="left" w:pos="-5387"/>
        </w:tabs>
        <w:spacing w:line="240" w:lineRule="auto"/>
        <w:ind w:firstLine="709"/>
        <w:jc w:val="both"/>
        <w:rPr>
          <w:b/>
          <w:lang w:val="ru-RU"/>
        </w:rPr>
      </w:pPr>
      <w:r w:rsidRPr="00751CE8">
        <w:rPr>
          <w:b/>
          <w:lang w:val="ru-RU"/>
        </w:rPr>
        <w:t>Пьесы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Керн Д. Дым.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Петров А. А. На последок Вам скажу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Свиридов Г. Романс к повести Пушкина «Метель»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Соловьев-Седой В. Подмосковные вечера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Петров А. Мелодия из к/ф «Служебный роман»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 xml:space="preserve"> Баснер В. Белой акции гроздья душистые</w:t>
      </w:r>
    </w:p>
    <w:p w:rsidR="00B35F69" w:rsidRDefault="00B35F69" w:rsidP="00D90A9A">
      <w:p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Молчанов К. Музыка из к/ф «Доживем до понедельника»</w:t>
      </w:r>
    </w:p>
    <w:p w:rsidR="00B35F69" w:rsidRPr="00027174" w:rsidRDefault="00B35F69" w:rsidP="00D90A9A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27174">
        <w:rPr>
          <w:b/>
          <w:lang w:val="ru-RU"/>
        </w:rPr>
        <w:t>Ансамбли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Шуберт Ф Вальс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Брамс И. Колыбельная песня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Сметана Б. Анданте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Вебер К. Марш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Беркович И. Вальс, Романс</w:t>
      </w:r>
    </w:p>
    <w:p w:rsidR="00B35F69" w:rsidRDefault="00B35F69" w:rsidP="00D90A9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Балакирев М. Полька</w:t>
      </w:r>
    </w:p>
    <w:p w:rsidR="00B35F69" w:rsidRDefault="00B35F69" w:rsidP="008335E1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Моцарт В. Менуэт соль минор</w:t>
      </w:r>
    </w:p>
    <w:p w:rsidR="00B35F69" w:rsidRDefault="00B35F69" w:rsidP="008335E1">
      <w:pPr>
        <w:tabs>
          <w:tab w:val="left" w:pos="-5387"/>
        </w:tabs>
        <w:spacing w:line="240" w:lineRule="auto"/>
        <w:jc w:val="center"/>
        <w:rPr>
          <w:b/>
          <w:lang w:val="ru-RU"/>
        </w:rPr>
      </w:pPr>
      <w:r w:rsidRPr="00053794">
        <w:rPr>
          <w:b/>
          <w:lang w:val="ru-RU"/>
        </w:rPr>
        <w:t>Пятилетний курс обучения</w:t>
      </w:r>
    </w:p>
    <w:p w:rsidR="00B35F69" w:rsidRPr="00053794" w:rsidRDefault="00B35F69" w:rsidP="008335E1">
      <w:pPr>
        <w:tabs>
          <w:tab w:val="left" w:pos="-5387"/>
        </w:tabs>
        <w:spacing w:line="240" w:lineRule="auto"/>
        <w:jc w:val="center"/>
        <w:rPr>
          <w:b/>
          <w:lang w:val="ru-RU"/>
        </w:rPr>
      </w:pPr>
    </w:p>
    <w:p w:rsidR="00B35F69" w:rsidRPr="00053794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</w:r>
      <w:r w:rsidRPr="00053794">
        <w:rPr>
          <w:b/>
          <w:lang w:val="ru-RU"/>
        </w:rPr>
        <w:t xml:space="preserve">Первый год обучения 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rPr>
          <w:lang w:val="ru-RU"/>
        </w:rPr>
      </w:pPr>
      <w:r>
        <w:rPr>
          <w:lang w:val="ru-RU"/>
        </w:rPr>
        <w:t>Организация аппарата.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Освоение основных приемов звукоизвлечения: нон легато, легато, стаккато.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Ознакомление с построением гамм и аккордов. Игра гамм разными штрихами в одну октаву. Хроматическая гамма каждой рукой отдельно.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7-8 разнохарактерных пьес.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листа.</w:t>
      </w:r>
    </w:p>
    <w:p w:rsidR="00B35F69" w:rsidRDefault="00B35F69" w:rsidP="00EA5682">
      <w:pPr>
        <w:pStyle w:val="ListParagraph"/>
        <w:numPr>
          <w:ilvl w:val="0"/>
          <w:numId w:val="6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простых мелодий.</w:t>
      </w:r>
    </w:p>
    <w:p w:rsidR="00B35F69" w:rsidRDefault="00B35F69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DC74C5" w:rsidRDefault="00B35F69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Майкапар С.  «Колыбельная сказочка»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Шостакович В. «Вальс»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Абелев Ю. «Осенняя песенка»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Роули «Акробаты»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Русская народная песня «Во поле береза стояла»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Старинный танец «Контрданс»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Берлин Б.«Марширующие поросята»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Кореневская И. «Дождик»,</w:t>
      </w:r>
      <w:r>
        <w:rPr>
          <w:lang w:val="ru-RU"/>
        </w:rPr>
        <w:t xml:space="preserve"> </w:t>
      </w:r>
      <w:r w:rsidRPr="00DC74C5">
        <w:rPr>
          <w:lang w:val="ru-RU"/>
        </w:rPr>
        <w:t>«Танец»,</w:t>
      </w:r>
      <w:r>
        <w:rPr>
          <w:lang w:val="ru-RU"/>
        </w:rPr>
        <w:t xml:space="preserve"> </w:t>
      </w:r>
      <w:r w:rsidRPr="00DC74C5">
        <w:rPr>
          <w:lang w:val="ru-RU"/>
        </w:rPr>
        <w:t>«Осенью»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Гедике А. «Танец»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Жилинский М. «Латвийская народная полька»</w:t>
      </w:r>
    </w:p>
    <w:p w:rsidR="00B35F69" w:rsidRPr="00DC74C5" w:rsidRDefault="00B35F69" w:rsidP="00DC74C5">
      <w:pPr>
        <w:pStyle w:val="NoSpacing"/>
        <w:ind w:firstLine="708"/>
        <w:jc w:val="both"/>
        <w:rPr>
          <w:b/>
          <w:lang w:val="ru-RU"/>
        </w:rPr>
      </w:pPr>
      <w:r w:rsidRPr="00DC74C5">
        <w:rPr>
          <w:b/>
          <w:lang w:val="ru-RU"/>
        </w:rPr>
        <w:t>Ансамбли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Островский А.</w:t>
      </w:r>
      <w:r>
        <w:rPr>
          <w:lang w:val="ru-RU"/>
        </w:rPr>
        <w:t xml:space="preserve"> </w:t>
      </w:r>
      <w:r w:rsidRPr="00DC74C5">
        <w:rPr>
          <w:lang w:val="ru-RU"/>
        </w:rPr>
        <w:t>«Калоши»</w:t>
      </w:r>
      <w:r>
        <w:rPr>
          <w:lang w:val="ru-RU"/>
        </w:rPr>
        <w:t xml:space="preserve">, </w:t>
      </w:r>
      <w:r w:rsidRPr="00DC74C5">
        <w:rPr>
          <w:lang w:val="ru-RU"/>
        </w:rPr>
        <w:t>«Пусть всегда будет солнце»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Бетховен Л.</w:t>
      </w:r>
      <w:r>
        <w:rPr>
          <w:lang w:val="ru-RU"/>
        </w:rPr>
        <w:t xml:space="preserve"> </w:t>
      </w:r>
      <w:r w:rsidRPr="00DC74C5">
        <w:rPr>
          <w:lang w:val="ru-RU"/>
        </w:rPr>
        <w:t>«Сурок»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Филипиенко А.</w:t>
      </w:r>
      <w:r>
        <w:rPr>
          <w:lang w:val="ru-RU"/>
        </w:rPr>
        <w:t xml:space="preserve"> </w:t>
      </w:r>
      <w:r w:rsidRPr="00DC74C5">
        <w:rPr>
          <w:lang w:val="ru-RU"/>
        </w:rPr>
        <w:t>«На мосточке»</w:t>
      </w:r>
      <w:r>
        <w:rPr>
          <w:lang w:val="ru-RU"/>
        </w:rPr>
        <w:t xml:space="preserve">, </w:t>
      </w:r>
      <w:r w:rsidRPr="00DC74C5">
        <w:rPr>
          <w:lang w:val="ru-RU"/>
        </w:rPr>
        <w:t>«По малину в сад пойдем»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Стравинский И.</w:t>
      </w:r>
      <w:r>
        <w:rPr>
          <w:lang w:val="ru-RU"/>
        </w:rPr>
        <w:t xml:space="preserve"> </w:t>
      </w:r>
      <w:r w:rsidRPr="00DC74C5">
        <w:rPr>
          <w:lang w:val="ru-RU"/>
        </w:rPr>
        <w:t>«Детская песенка»</w:t>
      </w:r>
      <w:r>
        <w:rPr>
          <w:lang w:val="ru-RU"/>
        </w:rPr>
        <w:t xml:space="preserve">, </w:t>
      </w:r>
      <w:r w:rsidRPr="00DC74C5">
        <w:rPr>
          <w:lang w:val="ru-RU"/>
        </w:rPr>
        <w:t>«Тили-бом»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Кюи Ц.</w:t>
      </w:r>
      <w:r>
        <w:rPr>
          <w:lang w:val="ru-RU"/>
        </w:rPr>
        <w:t xml:space="preserve"> </w:t>
      </w:r>
      <w:r w:rsidRPr="00DC74C5">
        <w:rPr>
          <w:lang w:val="ru-RU"/>
        </w:rPr>
        <w:t>«Слети к нам, тихий вечер»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Кабалевский Б.</w:t>
      </w:r>
      <w:r>
        <w:rPr>
          <w:lang w:val="ru-RU"/>
        </w:rPr>
        <w:t xml:space="preserve"> </w:t>
      </w:r>
      <w:r w:rsidRPr="00DC74C5">
        <w:rPr>
          <w:lang w:val="ru-RU"/>
        </w:rPr>
        <w:t>«Наш край»</w:t>
      </w:r>
      <w:r>
        <w:rPr>
          <w:lang w:val="ru-RU"/>
        </w:rPr>
        <w:t xml:space="preserve">, </w:t>
      </w:r>
      <w:r w:rsidRPr="00DC74C5">
        <w:rPr>
          <w:lang w:val="ru-RU"/>
        </w:rPr>
        <w:t>«Про Петю»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Украинская народная песня</w:t>
      </w:r>
      <w:r>
        <w:rPr>
          <w:lang w:val="ru-RU"/>
        </w:rPr>
        <w:t xml:space="preserve"> </w:t>
      </w:r>
      <w:r w:rsidRPr="00DC74C5">
        <w:rPr>
          <w:lang w:val="ru-RU"/>
        </w:rPr>
        <w:t>«Ехал казак за Дунай»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Белорусский народный танец</w:t>
      </w:r>
      <w:r>
        <w:rPr>
          <w:lang w:val="ru-RU"/>
        </w:rPr>
        <w:t xml:space="preserve"> </w:t>
      </w:r>
      <w:r w:rsidRPr="00DC74C5">
        <w:rPr>
          <w:lang w:val="ru-RU"/>
        </w:rPr>
        <w:t>«Бульба»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Калинников В.</w:t>
      </w:r>
      <w:r>
        <w:rPr>
          <w:lang w:val="ru-RU"/>
        </w:rPr>
        <w:t xml:space="preserve"> </w:t>
      </w:r>
      <w:r w:rsidRPr="00DC74C5">
        <w:rPr>
          <w:lang w:val="ru-RU"/>
        </w:rPr>
        <w:t>«Киска»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Русская народная песня</w:t>
      </w:r>
      <w:r>
        <w:rPr>
          <w:lang w:val="ru-RU"/>
        </w:rPr>
        <w:t xml:space="preserve"> </w:t>
      </w:r>
      <w:r w:rsidRPr="00DC74C5">
        <w:rPr>
          <w:lang w:val="ru-RU"/>
        </w:rPr>
        <w:t>«Колыбельная», обработка Г. Цыганковой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Шостакович Д. Вальс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Старинный танец Контрданс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Берлин Б. Маршируют поросята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Гедике А. Танец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667926" w:rsidRDefault="00B35F69" w:rsidP="00293CB2">
      <w:pPr>
        <w:pStyle w:val="NoSpacing"/>
        <w:rPr>
          <w:lang w:val="ru-RU"/>
        </w:rPr>
      </w:pPr>
      <w:r w:rsidRPr="00667926">
        <w:rPr>
          <w:lang w:val="ru-RU"/>
        </w:rPr>
        <w:t>Майкапар С. Колыбельная сказочка</w:t>
      </w:r>
    </w:p>
    <w:p w:rsidR="00B35F69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667926">
        <w:rPr>
          <w:lang w:val="ru-RU"/>
        </w:rPr>
        <w:t>Кореневская И. Танец</w:t>
      </w:r>
    </w:p>
    <w:p w:rsidR="00B35F69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B35F69" w:rsidRPr="00293CB2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B35F69" w:rsidRPr="00053794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Второй</w:t>
      </w:r>
      <w:r w:rsidRPr="00053794">
        <w:rPr>
          <w:b/>
          <w:lang w:val="ru-RU"/>
        </w:rPr>
        <w:t xml:space="preserve"> год обучения 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Мажорные и минорные гаммы от белых клавиш отдельно каждой рукой. Хроматическая гамма отдельно каждой рукой. Трезвучие и арпеджио отдельно каждой рукой.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Знакомство с произведениями полифонического стиля.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Default="00B35F69" w:rsidP="00EA5682">
      <w:pPr>
        <w:pStyle w:val="ListParagraph"/>
        <w:numPr>
          <w:ilvl w:val="0"/>
          <w:numId w:val="7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B35F69" w:rsidRPr="00DC74C5" w:rsidRDefault="00B35F69" w:rsidP="00DC74C5">
      <w:pPr>
        <w:pStyle w:val="ListParagraph"/>
        <w:tabs>
          <w:tab w:val="left" w:pos="-5387"/>
        </w:tabs>
        <w:spacing w:line="240" w:lineRule="auto"/>
        <w:ind w:left="1065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DC74C5" w:rsidRDefault="00B35F69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Этюды</w:t>
      </w:r>
    </w:p>
    <w:p w:rsidR="00B35F69" w:rsidRPr="00DC74C5" w:rsidRDefault="00B35F69" w:rsidP="00DC74C5">
      <w:pPr>
        <w:pStyle w:val="NoSpacing"/>
        <w:ind w:left="1065"/>
        <w:rPr>
          <w:lang w:val="ru-RU"/>
        </w:rPr>
      </w:pPr>
      <w:r w:rsidRPr="00DC74C5">
        <w:rPr>
          <w:lang w:val="ru-RU"/>
        </w:rPr>
        <w:t>Гедике А. 40 мелодичных этюдов соч. 32</w:t>
      </w:r>
    </w:p>
    <w:p w:rsidR="00B35F69" w:rsidRPr="00DC74C5" w:rsidRDefault="00B35F69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Полифонические произведения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Бах И. Ария ре-минор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Русская народная песня «То не ветер ветку клонит» обработка П. Вейса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Руднев Н. «Щебетала пташечка»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Украинская народная песня «На горе, горе»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Беркович И. «Канон»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Моцарт В.«Менуэт»</w:t>
      </w:r>
      <w:r>
        <w:rPr>
          <w:lang w:val="ru-RU"/>
        </w:rPr>
        <w:t xml:space="preserve">, </w:t>
      </w:r>
      <w:r w:rsidRPr="00DC74C5">
        <w:rPr>
          <w:lang w:val="ru-RU"/>
        </w:rPr>
        <w:t>«Бурре»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Русская народная песня «Утенушка луговая»</w:t>
      </w:r>
    </w:p>
    <w:p w:rsidR="00B35F69" w:rsidRPr="00DC74C5" w:rsidRDefault="00B35F69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Майкапар С. «Мимолетное видение»</w:t>
      </w:r>
      <w:r>
        <w:rPr>
          <w:lang w:val="ru-RU"/>
        </w:rPr>
        <w:t xml:space="preserve">, </w:t>
      </w:r>
      <w:r w:rsidRPr="00DC74C5">
        <w:rPr>
          <w:lang w:val="ru-RU"/>
        </w:rPr>
        <w:t>«Вальс»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Берлин Б. «Обезьянки на дереве»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Леви Н. «Маленький вальс»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Шевченко С. «Весенний день»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Жилинский А. «Детская полька»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Майкапар С. «В садике»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Гречанинов А. «Маленькая полька»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Беркович И. «Мазырка»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Волков В. «Светлячки»</w:t>
      </w:r>
    </w:p>
    <w:p w:rsidR="00B35F69" w:rsidRPr="00DC74C5" w:rsidRDefault="00B35F69" w:rsidP="00DC74C5">
      <w:pPr>
        <w:pStyle w:val="NoSpacing"/>
        <w:ind w:left="1065"/>
        <w:rPr>
          <w:b/>
          <w:lang w:val="ru-RU"/>
        </w:rPr>
      </w:pPr>
      <w:r w:rsidRPr="00DC74C5">
        <w:rPr>
          <w:b/>
          <w:lang w:val="ru-RU"/>
        </w:rPr>
        <w:t>Ансамбли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Глинка М. «Ходит ветер у ворот»</w:t>
      </w:r>
      <w:r>
        <w:rPr>
          <w:lang w:val="ru-RU"/>
        </w:rPr>
        <w:t xml:space="preserve">, </w:t>
      </w:r>
      <w:r w:rsidRPr="00DC74C5">
        <w:rPr>
          <w:lang w:val="ru-RU"/>
        </w:rPr>
        <w:t>«Жаворонок»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Старокадомский М.</w:t>
      </w:r>
      <w:r>
        <w:rPr>
          <w:lang w:val="ru-RU"/>
        </w:rPr>
        <w:t xml:space="preserve"> </w:t>
      </w:r>
      <w:r w:rsidRPr="00DC74C5">
        <w:rPr>
          <w:lang w:val="ru-RU"/>
        </w:rPr>
        <w:t>«Любитель – рыболов»</w:t>
      </w:r>
      <w:r>
        <w:rPr>
          <w:lang w:val="ru-RU"/>
        </w:rPr>
        <w:t xml:space="preserve">, </w:t>
      </w:r>
      <w:r w:rsidRPr="00DC74C5">
        <w:rPr>
          <w:lang w:val="ru-RU"/>
        </w:rPr>
        <w:t>«Веселые путешественники»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Чайковский П.</w:t>
      </w:r>
      <w:r>
        <w:rPr>
          <w:lang w:val="ru-RU"/>
        </w:rPr>
        <w:t xml:space="preserve"> </w:t>
      </w:r>
      <w:r w:rsidRPr="00DC74C5">
        <w:rPr>
          <w:lang w:val="ru-RU"/>
        </w:rPr>
        <w:t>Вальс из балета «Спящая красавица»</w:t>
      </w:r>
      <w:r>
        <w:rPr>
          <w:lang w:val="ru-RU"/>
        </w:rPr>
        <w:t xml:space="preserve">, </w:t>
      </w:r>
      <w:r w:rsidRPr="00DC74C5">
        <w:rPr>
          <w:lang w:val="ru-RU"/>
        </w:rPr>
        <w:t>«Мой Лизочек»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Шмитц М.</w:t>
      </w:r>
      <w:r>
        <w:rPr>
          <w:lang w:val="ru-RU"/>
        </w:rPr>
        <w:t xml:space="preserve"> </w:t>
      </w:r>
      <w:r w:rsidRPr="00DC74C5">
        <w:rPr>
          <w:lang w:val="ru-RU"/>
        </w:rPr>
        <w:t>«Принцесса танцует вальс»</w:t>
      </w:r>
      <w:r>
        <w:rPr>
          <w:lang w:val="ru-RU"/>
        </w:rPr>
        <w:t xml:space="preserve">, </w:t>
      </w:r>
      <w:r w:rsidRPr="00DC74C5">
        <w:rPr>
          <w:lang w:val="ru-RU"/>
        </w:rPr>
        <w:t>«Танцуем бучи»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Роджерс Р.</w:t>
      </w:r>
      <w:r>
        <w:rPr>
          <w:lang w:val="ru-RU"/>
        </w:rPr>
        <w:t xml:space="preserve"> </w:t>
      </w:r>
      <w:r w:rsidRPr="00DC74C5">
        <w:rPr>
          <w:lang w:val="ru-RU"/>
        </w:rPr>
        <w:t>«Голубая луна»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Шевченко С. Весенний день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Жилинский А. Детская полька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Львов – Компанеец Д. Бульба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Моцарт Л.Ария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Майкапар С. Мотылек</w:t>
      </w:r>
    </w:p>
    <w:p w:rsidR="00B35F69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Фрид Г. Мишка</w:t>
      </w:r>
    </w:p>
    <w:p w:rsidR="00B35F69" w:rsidRPr="00293CB2" w:rsidRDefault="00B35F69" w:rsidP="00293CB2">
      <w:pPr>
        <w:pStyle w:val="NoSpacing"/>
        <w:rPr>
          <w:lang w:val="ru-RU"/>
        </w:rPr>
      </w:pPr>
    </w:p>
    <w:p w:rsidR="00B35F69" w:rsidRPr="00053794" w:rsidRDefault="00B35F69" w:rsidP="008335E1">
      <w:pPr>
        <w:tabs>
          <w:tab w:val="left" w:pos="-5387"/>
        </w:tabs>
        <w:spacing w:line="240" w:lineRule="auto"/>
        <w:rPr>
          <w:lang w:val="ru-RU"/>
        </w:rPr>
      </w:pPr>
    </w:p>
    <w:p w:rsidR="00B35F69" w:rsidRPr="00053794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Третий</w:t>
      </w:r>
      <w:r w:rsidRPr="00053794">
        <w:rPr>
          <w:b/>
          <w:lang w:val="ru-RU"/>
        </w:rPr>
        <w:t xml:space="preserve"> год обучения 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Мажорные и минорные гаммы от черных клавиш. Хроматическая гамма двумя руками. Трезвучие и арпеджио отдельно каждой рукой.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2-3 разнохарактерных произведения.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Знакомство с произведениями крупной формы.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ансамбля.</w:t>
      </w:r>
    </w:p>
    <w:p w:rsidR="00B35F69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Pr="00C41C83" w:rsidRDefault="00B35F69" w:rsidP="00EA5682">
      <w:pPr>
        <w:pStyle w:val="ListParagraph"/>
        <w:numPr>
          <w:ilvl w:val="0"/>
          <w:numId w:val="8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B35F69" w:rsidRPr="00DC74C5" w:rsidRDefault="00B35F69" w:rsidP="00C41C83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C41C83" w:rsidRDefault="00B35F69" w:rsidP="00C41C83">
      <w:pPr>
        <w:pStyle w:val="NoSpacing"/>
        <w:ind w:firstLine="567"/>
        <w:rPr>
          <w:b/>
          <w:lang w:val="ru-RU"/>
        </w:rPr>
      </w:pPr>
      <w:r w:rsidRPr="00C41C83">
        <w:rPr>
          <w:b/>
          <w:lang w:val="ru-RU"/>
        </w:rPr>
        <w:t>Этюды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Гнесина Е.</w:t>
      </w:r>
      <w:r>
        <w:rPr>
          <w:lang w:val="ru-RU"/>
        </w:rPr>
        <w:t xml:space="preserve"> </w:t>
      </w:r>
      <w:r w:rsidRPr="00DC74C5">
        <w:rPr>
          <w:lang w:val="ru-RU"/>
        </w:rPr>
        <w:t>«Педальный этюд»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Дювернуа Ж.</w:t>
      </w:r>
      <w:r>
        <w:rPr>
          <w:lang w:val="ru-RU"/>
        </w:rPr>
        <w:t xml:space="preserve"> </w:t>
      </w:r>
      <w:r w:rsidRPr="00DC74C5">
        <w:rPr>
          <w:lang w:val="ru-RU"/>
        </w:rPr>
        <w:t>Этюды соч. 176 №13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Лекуппе Ф.</w:t>
      </w:r>
      <w:r>
        <w:rPr>
          <w:lang w:val="ru-RU"/>
        </w:rPr>
        <w:t xml:space="preserve"> </w:t>
      </w:r>
      <w:r w:rsidRPr="00DC74C5">
        <w:rPr>
          <w:lang w:val="ru-RU"/>
        </w:rPr>
        <w:t>Этюды соч. 24 № 12,14,17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Полифонические произведения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Телеман Г.</w:t>
      </w:r>
      <w:r>
        <w:rPr>
          <w:lang w:val="ru-RU"/>
        </w:rPr>
        <w:t xml:space="preserve"> </w:t>
      </w:r>
      <w:r w:rsidRPr="00DC74C5">
        <w:rPr>
          <w:lang w:val="ru-RU"/>
        </w:rPr>
        <w:t>«Аллегро ми минор»</w:t>
      </w:r>
      <w:r w:rsidRPr="00DC74C5">
        <w:rPr>
          <w:lang w:val="ru-RU"/>
        </w:rPr>
        <w:tab/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Гайдн И.</w:t>
      </w:r>
      <w:r>
        <w:rPr>
          <w:lang w:val="ru-RU"/>
        </w:rPr>
        <w:t xml:space="preserve"> </w:t>
      </w:r>
      <w:r w:rsidRPr="00DC74C5">
        <w:rPr>
          <w:lang w:val="ru-RU"/>
        </w:rPr>
        <w:t>Менуэт соль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Моцарт В.</w:t>
      </w:r>
      <w:r>
        <w:rPr>
          <w:lang w:val="ru-RU"/>
        </w:rPr>
        <w:t xml:space="preserve"> </w:t>
      </w:r>
      <w:r w:rsidRPr="00DC74C5">
        <w:rPr>
          <w:lang w:val="ru-RU"/>
        </w:rPr>
        <w:t>Ария ми-бемоль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 xml:space="preserve">Гедике А. </w:t>
      </w:r>
      <w:r>
        <w:rPr>
          <w:lang w:val="ru-RU"/>
        </w:rPr>
        <w:t xml:space="preserve"> </w:t>
      </w:r>
      <w:r w:rsidRPr="00DC74C5">
        <w:rPr>
          <w:lang w:val="ru-RU"/>
        </w:rPr>
        <w:t>Сарабанда соль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Беркович И.</w:t>
      </w:r>
      <w:r>
        <w:rPr>
          <w:lang w:val="ru-RU"/>
        </w:rPr>
        <w:t xml:space="preserve"> </w:t>
      </w:r>
      <w:r w:rsidRPr="00DC74C5">
        <w:rPr>
          <w:lang w:val="ru-RU"/>
        </w:rPr>
        <w:t>Русская песня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Циполи Д.</w:t>
      </w:r>
      <w:r>
        <w:rPr>
          <w:lang w:val="ru-RU"/>
        </w:rPr>
        <w:t xml:space="preserve"> </w:t>
      </w:r>
      <w:r w:rsidRPr="00DC74C5">
        <w:rPr>
          <w:lang w:val="ru-RU"/>
        </w:rPr>
        <w:t>Менуэт ре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Граупнер Х.</w:t>
      </w:r>
      <w:r>
        <w:rPr>
          <w:lang w:val="ru-RU"/>
        </w:rPr>
        <w:t xml:space="preserve"> </w:t>
      </w:r>
      <w:r w:rsidRPr="00DC74C5">
        <w:rPr>
          <w:lang w:val="ru-RU"/>
        </w:rPr>
        <w:t>«Буре»</w:t>
      </w:r>
    </w:p>
    <w:p w:rsidR="00B35F69" w:rsidRPr="00DC74C5" w:rsidRDefault="00B35F69" w:rsidP="00C41C83">
      <w:pPr>
        <w:pStyle w:val="NoSpacing"/>
        <w:ind w:firstLine="708"/>
        <w:rPr>
          <w:lang w:val="ru-RU"/>
        </w:rPr>
      </w:pPr>
      <w:r w:rsidRPr="00C41C83">
        <w:rPr>
          <w:b/>
          <w:lang w:val="ru-RU"/>
        </w:rPr>
        <w:t>Произведения крупной формы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Рейнеке К.</w:t>
      </w:r>
      <w:r>
        <w:rPr>
          <w:lang w:val="ru-RU"/>
        </w:rPr>
        <w:t xml:space="preserve"> </w:t>
      </w:r>
      <w:r w:rsidRPr="00DC74C5">
        <w:rPr>
          <w:lang w:val="ru-RU"/>
        </w:rPr>
        <w:t>Маленькая сонатина 1ч.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Чичков Ю.Маленькая сонатина до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Беркович И.</w:t>
      </w:r>
      <w:r>
        <w:rPr>
          <w:lang w:val="ru-RU"/>
        </w:rPr>
        <w:t xml:space="preserve"> </w:t>
      </w:r>
      <w:r w:rsidRPr="00DC74C5">
        <w:rPr>
          <w:lang w:val="ru-RU"/>
        </w:rPr>
        <w:t>Вариации на украинскую народную песню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Львов – Компанеец Д.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 соль –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Некрасов Ю.</w:t>
      </w:r>
      <w:r>
        <w:rPr>
          <w:lang w:val="ru-RU"/>
        </w:rPr>
        <w:t xml:space="preserve"> </w:t>
      </w:r>
      <w:r w:rsidRPr="00DC74C5">
        <w:rPr>
          <w:lang w:val="ru-RU"/>
        </w:rPr>
        <w:t>Маленькая сонатина ми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Андрэ А.</w:t>
      </w:r>
      <w:r>
        <w:rPr>
          <w:lang w:val="ru-RU"/>
        </w:rPr>
        <w:t xml:space="preserve"> </w:t>
      </w:r>
      <w:r w:rsidRPr="00DC74C5">
        <w:rPr>
          <w:lang w:val="ru-RU"/>
        </w:rPr>
        <w:t>Маленькая сонатина 1ч.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Пьесы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C41C83">
        <w:rPr>
          <w:lang w:val="ru-RU"/>
        </w:rPr>
        <w:t>Глинка М.</w:t>
      </w:r>
      <w:r>
        <w:rPr>
          <w:lang w:val="ru-RU"/>
        </w:rPr>
        <w:t xml:space="preserve"> </w:t>
      </w:r>
      <w:r w:rsidRPr="00DC74C5">
        <w:rPr>
          <w:lang w:val="ru-RU"/>
        </w:rPr>
        <w:t>Полька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Кабалевский Д.</w:t>
      </w:r>
      <w:r>
        <w:rPr>
          <w:lang w:val="ru-RU"/>
        </w:rPr>
        <w:t xml:space="preserve"> </w:t>
      </w:r>
      <w:r w:rsidRPr="00DC74C5">
        <w:rPr>
          <w:lang w:val="ru-RU"/>
        </w:rPr>
        <w:t>Медленный вальс</w:t>
      </w:r>
      <w:r>
        <w:rPr>
          <w:lang w:val="ru-RU"/>
        </w:rPr>
        <w:t xml:space="preserve">, </w:t>
      </w:r>
      <w:r w:rsidRPr="00DC74C5">
        <w:rPr>
          <w:lang w:val="ru-RU"/>
        </w:rPr>
        <w:t>Клоуны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Шуман Р.</w:t>
      </w:r>
      <w:r>
        <w:rPr>
          <w:lang w:val="ru-RU"/>
        </w:rPr>
        <w:t xml:space="preserve"> </w:t>
      </w:r>
      <w:r w:rsidRPr="00DC74C5">
        <w:rPr>
          <w:lang w:val="ru-RU"/>
        </w:rPr>
        <w:t>Марш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Крылатов Е.</w:t>
      </w:r>
      <w:r>
        <w:rPr>
          <w:lang w:val="ru-RU"/>
        </w:rPr>
        <w:t xml:space="preserve"> </w:t>
      </w:r>
      <w:r w:rsidRPr="00DC74C5">
        <w:rPr>
          <w:lang w:val="ru-RU"/>
        </w:rPr>
        <w:t>Колыбельная медведицы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Савельев Б.</w:t>
      </w:r>
      <w:r>
        <w:rPr>
          <w:lang w:val="ru-RU"/>
        </w:rPr>
        <w:t xml:space="preserve"> </w:t>
      </w:r>
      <w:r w:rsidRPr="00DC74C5">
        <w:rPr>
          <w:lang w:val="ru-RU"/>
        </w:rPr>
        <w:t>Настоящий друг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Паулс Р.</w:t>
      </w:r>
      <w:r>
        <w:rPr>
          <w:lang w:val="ru-RU"/>
        </w:rPr>
        <w:t xml:space="preserve"> </w:t>
      </w:r>
      <w:r w:rsidRPr="00DC74C5">
        <w:rPr>
          <w:lang w:val="ru-RU"/>
        </w:rPr>
        <w:t>Сверчок (колыбельная)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</w:t>
      </w:r>
      <w:r w:rsidRPr="00DC74C5">
        <w:rPr>
          <w:lang w:val="ru-RU"/>
        </w:rPr>
        <w:t>Песенка чебурашки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Ансамбли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Спавадеккиа А.</w:t>
      </w:r>
      <w:r>
        <w:rPr>
          <w:lang w:val="ru-RU"/>
        </w:rPr>
        <w:t xml:space="preserve"> </w:t>
      </w:r>
      <w:r w:rsidRPr="00DC74C5">
        <w:rPr>
          <w:lang w:val="ru-RU"/>
        </w:rPr>
        <w:t>«Добрый жук»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Флисс Б.</w:t>
      </w:r>
      <w:r>
        <w:rPr>
          <w:lang w:val="ru-RU"/>
        </w:rPr>
        <w:t xml:space="preserve"> </w:t>
      </w:r>
      <w:r w:rsidRPr="00DC74C5">
        <w:rPr>
          <w:lang w:val="ru-RU"/>
        </w:rPr>
        <w:t>«Колыбельная»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Невин М.</w:t>
      </w:r>
      <w:r>
        <w:rPr>
          <w:lang w:val="ru-RU"/>
        </w:rPr>
        <w:t xml:space="preserve"> </w:t>
      </w:r>
      <w:r w:rsidRPr="00DC74C5">
        <w:rPr>
          <w:lang w:val="ru-RU"/>
        </w:rPr>
        <w:t>«Давай помечтаем»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Мусоргский М.</w:t>
      </w:r>
      <w:r>
        <w:rPr>
          <w:lang w:val="ru-RU"/>
        </w:rPr>
        <w:t xml:space="preserve"> </w:t>
      </w:r>
      <w:r w:rsidRPr="00DC74C5">
        <w:rPr>
          <w:lang w:val="ru-RU"/>
        </w:rPr>
        <w:t>«Гопак»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Глинка М.</w:t>
      </w:r>
      <w:r>
        <w:rPr>
          <w:lang w:val="ru-RU"/>
        </w:rPr>
        <w:t xml:space="preserve"> </w:t>
      </w:r>
      <w:r w:rsidRPr="00DC74C5">
        <w:rPr>
          <w:lang w:val="ru-RU"/>
        </w:rPr>
        <w:t>Танец из оперы «Иван Сусанин»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переводного зачета: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Кабалевский Д. Медленный вальс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Савельев Б. Настоящий друг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Шуман Р. Марш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Крылатов Е. Колыбельная медведицы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667926" w:rsidRDefault="00B35F69" w:rsidP="00293CB2">
      <w:pPr>
        <w:pStyle w:val="NoSpacing"/>
        <w:rPr>
          <w:lang w:val="ru-RU"/>
        </w:rPr>
      </w:pPr>
      <w:r w:rsidRPr="00667926">
        <w:rPr>
          <w:lang w:val="ru-RU"/>
        </w:rPr>
        <w:t>Шаинский В. Песенка чебурашки</w:t>
      </w:r>
    </w:p>
    <w:p w:rsidR="00B35F69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  <w:r w:rsidRPr="00667926">
        <w:rPr>
          <w:lang w:val="ru-RU"/>
        </w:rPr>
        <w:t>Паулс Р. Сверчок</w:t>
      </w:r>
    </w:p>
    <w:p w:rsidR="00B35F69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B35F69" w:rsidRPr="00293CB2" w:rsidRDefault="00B35F69" w:rsidP="00293CB2">
      <w:pPr>
        <w:tabs>
          <w:tab w:val="left" w:pos="-5387"/>
        </w:tabs>
        <w:spacing w:line="240" w:lineRule="auto"/>
        <w:jc w:val="both"/>
        <w:rPr>
          <w:lang w:val="ru-RU"/>
        </w:rPr>
      </w:pPr>
    </w:p>
    <w:p w:rsidR="00B35F69" w:rsidRPr="00053794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Четвертый</w:t>
      </w:r>
      <w:r w:rsidRPr="00053794">
        <w:rPr>
          <w:b/>
          <w:lang w:val="ru-RU"/>
        </w:rPr>
        <w:t xml:space="preserve"> год обучения 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Закрепление всех ранее пройденных гамм.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 xml:space="preserve">1-2 этюда. 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 произведение крупной формы (ознакомление).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 полифоническое произведение (ознакомление)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1-2 пьесы.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 ансамбль.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1 аккомпанемент.</w:t>
      </w:r>
    </w:p>
    <w:p w:rsidR="00B35F69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Чтение с листа и транспонирование.</w:t>
      </w:r>
    </w:p>
    <w:p w:rsidR="00B35F69" w:rsidRPr="00C41C83" w:rsidRDefault="00B35F69" w:rsidP="00EA5682">
      <w:pPr>
        <w:pStyle w:val="ListParagraph"/>
        <w:numPr>
          <w:ilvl w:val="0"/>
          <w:numId w:val="9"/>
        </w:num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>Подбор по слуху с аккомпанементом.</w:t>
      </w:r>
    </w:p>
    <w:p w:rsidR="00B35F69" w:rsidRPr="00DC74C5" w:rsidRDefault="00B35F69" w:rsidP="00C41C83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C41C83" w:rsidRDefault="00B35F69" w:rsidP="00C41C83">
      <w:pPr>
        <w:pStyle w:val="NoSpacing"/>
        <w:ind w:firstLine="567"/>
        <w:rPr>
          <w:b/>
          <w:lang w:val="ru-RU"/>
        </w:rPr>
      </w:pPr>
      <w:r w:rsidRPr="00C41C83">
        <w:rPr>
          <w:b/>
          <w:lang w:val="ru-RU"/>
        </w:rPr>
        <w:t>Этюды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Черни К.</w:t>
      </w:r>
      <w:r>
        <w:rPr>
          <w:lang w:val="ru-RU"/>
        </w:rPr>
        <w:t xml:space="preserve"> </w:t>
      </w:r>
      <w:r w:rsidRPr="00DC74C5">
        <w:rPr>
          <w:lang w:val="ru-RU"/>
        </w:rPr>
        <w:t>Соч. 349 Этюды №11, 16</w:t>
      </w:r>
      <w:r>
        <w:rPr>
          <w:lang w:val="ru-RU"/>
        </w:rPr>
        <w:t xml:space="preserve">, </w:t>
      </w:r>
      <w:r w:rsidRPr="00DC74C5">
        <w:rPr>
          <w:lang w:val="ru-RU"/>
        </w:rPr>
        <w:t>Соч. 139 Этюды №36, 100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Берене Г.</w:t>
      </w:r>
      <w:r>
        <w:rPr>
          <w:lang w:val="ru-RU"/>
        </w:rPr>
        <w:t xml:space="preserve"> </w:t>
      </w:r>
      <w:r w:rsidRPr="00DC74C5">
        <w:rPr>
          <w:lang w:val="ru-RU"/>
        </w:rPr>
        <w:t>Соч. 61 Этюды №1, 2, 4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Шитте А.</w:t>
      </w:r>
      <w:r>
        <w:rPr>
          <w:lang w:val="ru-RU"/>
        </w:rPr>
        <w:t xml:space="preserve"> </w:t>
      </w:r>
      <w:r w:rsidRPr="00DC74C5">
        <w:rPr>
          <w:lang w:val="ru-RU"/>
        </w:rPr>
        <w:t>Соч. 68 Этюды № 2, 3, 6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Шмит Г.</w:t>
      </w:r>
      <w:r>
        <w:rPr>
          <w:lang w:val="ru-RU"/>
        </w:rPr>
        <w:t xml:space="preserve"> </w:t>
      </w:r>
      <w:r w:rsidRPr="00DC74C5">
        <w:rPr>
          <w:lang w:val="ru-RU"/>
        </w:rPr>
        <w:t>Соч. 3 Этюд №3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Полифонические произведения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Гендель Г.</w:t>
      </w:r>
      <w:r w:rsidRPr="00DC74C5">
        <w:rPr>
          <w:lang w:val="ru-RU"/>
        </w:rPr>
        <w:tab/>
        <w:t>Менуэт Ре минор</w:t>
      </w:r>
      <w:r>
        <w:rPr>
          <w:lang w:val="ru-RU"/>
        </w:rPr>
        <w:t xml:space="preserve">, </w:t>
      </w:r>
      <w:r w:rsidRPr="00DC74C5">
        <w:rPr>
          <w:lang w:val="ru-RU"/>
        </w:rPr>
        <w:t>Прелюдия Соль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Бах И. Французская сюита Ми мажор</w:t>
      </w:r>
      <w:r>
        <w:rPr>
          <w:lang w:val="ru-RU"/>
        </w:rPr>
        <w:t xml:space="preserve">, </w:t>
      </w:r>
      <w:r w:rsidRPr="00DC74C5">
        <w:rPr>
          <w:lang w:val="ru-RU"/>
        </w:rPr>
        <w:t>Полонез</w:t>
      </w:r>
      <w:r>
        <w:rPr>
          <w:lang w:val="ru-RU"/>
        </w:rPr>
        <w:t xml:space="preserve">, </w:t>
      </w:r>
      <w:r w:rsidRPr="00DC74C5">
        <w:rPr>
          <w:lang w:val="ru-RU"/>
        </w:rPr>
        <w:t>Французская сюита До минор</w:t>
      </w:r>
      <w:r>
        <w:rPr>
          <w:lang w:val="ru-RU"/>
        </w:rPr>
        <w:t xml:space="preserve">, </w:t>
      </w:r>
      <w:r w:rsidRPr="00DC74C5">
        <w:rPr>
          <w:lang w:val="ru-RU"/>
        </w:rPr>
        <w:t>Менуэт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Циполи Д.</w:t>
      </w:r>
      <w:r>
        <w:rPr>
          <w:lang w:val="ru-RU"/>
        </w:rPr>
        <w:t xml:space="preserve"> </w:t>
      </w:r>
      <w:r w:rsidRPr="00DC74C5">
        <w:rPr>
          <w:lang w:val="ru-RU"/>
        </w:rPr>
        <w:t>Фугетта ми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Фишер Л.</w:t>
      </w:r>
      <w:r>
        <w:rPr>
          <w:lang w:val="ru-RU"/>
        </w:rPr>
        <w:t xml:space="preserve"> </w:t>
      </w:r>
      <w:r w:rsidRPr="00DC74C5">
        <w:rPr>
          <w:lang w:val="ru-RU"/>
        </w:rPr>
        <w:t>Минуэт ре минор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Произведения крупной формы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Медынь Я.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 до мажор, ч.1, ч. 3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Рожавская Ю.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Холминов С.</w:t>
      </w:r>
      <w:r>
        <w:rPr>
          <w:lang w:val="ru-RU"/>
        </w:rPr>
        <w:t xml:space="preserve"> </w:t>
      </w:r>
      <w:r w:rsidRPr="00DC74C5">
        <w:rPr>
          <w:lang w:val="ru-RU"/>
        </w:rPr>
        <w:t>Вариации на тему белорусской польки</w:t>
      </w:r>
      <w:r>
        <w:rPr>
          <w:lang w:val="ru-RU"/>
        </w:rPr>
        <w:t xml:space="preserve">, </w:t>
      </w:r>
      <w:r w:rsidRPr="00DC74C5">
        <w:rPr>
          <w:lang w:val="ru-RU"/>
        </w:rPr>
        <w:t>Сонатина фа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Глиэр Р.</w:t>
      </w:r>
      <w:r>
        <w:rPr>
          <w:lang w:val="ru-RU"/>
        </w:rPr>
        <w:t xml:space="preserve"> </w:t>
      </w:r>
      <w:r w:rsidRPr="00DC74C5">
        <w:rPr>
          <w:lang w:val="ru-RU"/>
        </w:rPr>
        <w:t>Рондо соль мажор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Пьесы</w:t>
      </w:r>
    </w:p>
    <w:p w:rsidR="00B35F69" w:rsidRPr="00DC74C5" w:rsidRDefault="00B35F69" w:rsidP="00C41C83">
      <w:pPr>
        <w:pStyle w:val="NoSpacing"/>
        <w:rPr>
          <w:lang w:val="ru-RU"/>
        </w:rPr>
      </w:pPr>
      <w:r w:rsidRPr="00DC74C5">
        <w:rPr>
          <w:lang w:val="ru-RU"/>
        </w:rPr>
        <w:t>Чайковский П. Марш деревянных солдатиков</w:t>
      </w:r>
      <w:r>
        <w:rPr>
          <w:lang w:val="ru-RU"/>
        </w:rPr>
        <w:t xml:space="preserve">, </w:t>
      </w:r>
      <w:r w:rsidRPr="00DC74C5">
        <w:rPr>
          <w:lang w:val="ru-RU"/>
        </w:rPr>
        <w:t>Немецкая песенка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Гастрое О.</w:t>
      </w:r>
      <w:r>
        <w:rPr>
          <w:lang w:val="ru-RU"/>
        </w:rPr>
        <w:t xml:space="preserve"> </w:t>
      </w:r>
      <w:r w:rsidRPr="00DC74C5">
        <w:rPr>
          <w:lang w:val="ru-RU"/>
        </w:rPr>
        <w:t>Фантастическая пьеса</w:t>
      </w:r>
    </w:p>
    <w:p w:rsidR="00B35F69" w:rsidRPr="00C41C83" w:rsidRDefault="00B35F69" w:rsidP="00DC74C5">
      <w:pPr>
        <w:pStyle w:val="NoSpacing"/>
        <w:rPr>
          <w:lang w:val="ru-RU"/>
        </w:rPr>
      </w:pPr>
      <w:r w:rsidRPr="00C41C83">
        <w:rPr>
          <w:lang w:val="ru-RU"/>
        </w:rPr>
        <w:t>Пахульский Г.</w:t>
      </w:r>
      <w:r>
        <w:rPr>
          <w:lang w:val="ru-RU"/>
        </w:rPr>
        <w:t xml:space="preserve"> </w:t>
      </w:r>
      <w:r w:rsidRPr="00C41C83">
        <w:rPr>
          <w:lang w:val="ru-RU"/>
        </w:rPr>
        <w:t>В мечтах</w:t>
      </w:r>
    </w:p>
    <w:p w:rsidR="00B35F69" w:rsidRPr="00DC74C5" w:rsidRDefault="00B35F69" w:rsidP="00C41C83">
      <w:pPr>
        <w:pStyle w:val="NoSpacing"/>
        <w:rPr>
          <w:lang w:val="ru-RU"/>
        </w:rPr>
      </w:pPr>
      <w:r w:rsidRPr="00DC74C5">
        <w:rPr>
          <w:lang w:val="ru-RU"/>
        </w:rPr>
        <w:t>Шуман Р. Веселый крестьянин</w:t>
      </w:r>
      <w:r>
        <w:rPr>
          <w:lang w:val="ru-RU"/>
        </w:rPr>
        <w:t xml:space="preserve">, </w:t>
      </w:r>
      <w:r w:rsidRPr="00DC74C5">
        <w:rPr>
          <w:lang w:val="ru-RU"/>
        </w:rPr>
        <w:t>Маленький романс</w:t>
      </w:r>
    </w:p>
    <w:p w:rsidR="00B35F69" w:rsidRPr="00DC74C5" w:rsidRDefault="00B35F69" w:rsidP="00C41C83">
      <w:pPr>
        <w:pStyle w:val="NoSpacing"/>
        <w:rPr>
          <w:lang w:val="ru-RU"/>
        </w:rPr>
      </w:pPr>
      <w:r w:rsidRPr="00DC74C5">
        <w:rPr>
          <w:lang w:val="ru-RU"/>
        </w:rPr>
        <w:t>Петров А.</w:t>
      </w:r>
      <w:r>
        <w:rPr>
          <w:lang w:val="ru-RU"/>
        </w:rPr>
        <w:t xml:space="preserve"> </w:t>
      </w:r>
      <w:r w:rsidRPr="00DC74C5">
        <w:rPr>
          <w:lang w:val="ru-RU"/>
        </w:rPr>
        <w:t>Полька – галоп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Неймарк И.</w:t>
      </w:r>
      <w:r>
        <w:rPr>
          <w:lang w:val="ru-RU"/>
        </w:rPr>
        <w:t xml:space="preserve"> </w:t>
      </w:r>
      <w:r w:rsidRPr="00DC74C5">
        <w:rPr>
          <w:lang w:val="ru-RU"/>
        </w:rPr>
        <w:t>Веселый почтальон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Дварионас Б.</w:t>
      </w:r>
      <w:r>
        <w:rPr>
          <w:lang w:val="ru-RU"/>
        </w:rPr>
        <w:t xml:space="preserve"> </w:t>
      </w:r>
      <w:r w:rsidRPr="00DC74C5">
        <w:rPr>
          <w:lang w:val="ru-RU"/>
        </w:rPr>
        <w:t>Вальс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Шаинский В.</w:t>
      </w:r>
      <w:r>
        <w:rPr>
          <w:lang w:val="ru-RU"/>
        </w:rPr>
        <w:t xml:space="preserve"> </w:t>
      </w:r>
      <w:r w:rsidRPr="00DC74C5">
        <w:rPr>
          <w:lang w:val="ru-RU"/>
        </w:rPr>
        <w:t>Улыбка</w:t>
      </w:r>
    </w:p>
    <w:p w:rsidR="00B35F69" w:rsidRPr="00C41C83" w:rsidRDefault="00B35F69" w:rsidP="00C41C83">
      <w:pPr>
        <w:pStyle w:val="NoSpacing"/>
        <w:ind w:firstLine="708"/>
        <w:rPr>
          <w:b/>
          <w:lang w:val="ru-RU"/>
        </w:rPr>
      </w:pPr>
      <w:r w:rsidRPr="00C41C83">
        <w:rPr>
          <w:b/>
          <w:lang w:val="ru-RU"/>
        </w:rPr>
        <w:t>Ансамбли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Лядов А.Музыкальная табакерка</w:t>
      </w:r>
      <w:r>
        <w:rPr>
          <w:lang w:val="ru-RU"/>
        </w:rPr>
        <w:t xml:space="preserve">, </w:t>
      </w:r>
      <w:r w:rsidRPr="00DC74C5">
        <w:rPr>
          <w:lang w:val="ru-RU"/>
        </w:rPr>
        <w:t>Вальс шутка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Черчиль Ф.</w:t>
      </w:r>
      <w:r>
        <w:rPr>
          <w:lang w:val="ru-RU"/>
        </w:rPr>
        <w:t xml:space="preserve"> </w:t>
      </w:r>
      <w:r w:rsidRPr="00DC74C5">
        <w:rPr>
          <w:lang w:val="ru-RU"/>
        </w:rPr>
        <w:t>Вальс из к\ф «Белоснежка и семь гномов»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Брубек Д.</w:t>
      </w:r>
      <w:r>
        <w:rPr>
          <w:lang w:val="ru-RU"/>
        </w:rPr>
        <w:t xml:space="preserve"> </w:t>
      </w:r>
      <w:r w:rsidRPr="00DC74C5">
        <w:rPr>
          <w:lang w:val="ru-RU"/>
        </w:rPr>
        <w:t>Весна в центральном парке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Грин Б.</w:t>
      </w:r>
      <w:r>
        <w:rPr>
          <w:lang w:val="ru-RU"/>
        </w:rPr>
        <w:t xml:space="preserve"> </w:t>
      </w:r>
      <w:r w:rsidRPr="00DC74C5">
        <w:rPr>
          <w:lang w:val="ru-RU"/>
        </w:rPr>
        <w:t>Время от времени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Питерсон О.</w:t>
      </w:r>
      <w:r>
        <w:rPr>
          <w:lang w:val="ru-RU"/>
        </w:rPr>
        <w:t xml:space="preserve"> </w:t>
      </w:r>
      <w:r w:rsidRPr="00DC74C5">
        <w:rPr>
          <w:lang w:val="ru-RU"/>
        </w:rPr>
        <w:t>Ушедший марш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Штраус И.</w:t>
      </w:r>
      <w:r>
        <w:rPr>
          <w:lang w:val="ru-RU"/>
        </w:rPr>
        <w:t xml:space="preserve"> </w:t>
      </w:r>
      <w:r w:rsidRPr="00DC74C5">
        <w:rPr>
          <w:lang w:val="ru-RU"/>
        </w:rPr>
        <w:t>Анна – полька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итогового экзамена: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Кабалевский Д. Клоуны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Шуман Р. Маленький романс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Чайковский П. Немецкая песенка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Бетховен Л. Сурок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Неймарк И. Веселый почтальон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Пахульский Г. В мечтах</w:t>
      </w:r>
    </w:p>
    <w:p w:rsidR="00B35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</w:p>
    <w:p w:rsidR="00B35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lang w:val="ru-RU"/>
        </w:rPr>
      </w:pPr>
    </w:p>
    <w:p w:rsidR="00B35F69" w:rsidRPr="006E3609" w:rsidRDefault="00B35F69" w:rsidP="008335E1">
      <w:pPr>
        <w:tabs>
          <w:tab w:val="left" w:pos="-5387"/>
        </w:tabs>
        <w:spacing w:line="240" w:lineRule="auto"/>
        <w:jc w:val="both"/>
        <w:rPr>
          <w:b/>
          <w:lang w:val="ru-RU"/>
        </w:rPr>
      </w:pPr>
      <w:r>
        <w:rPr>
          <w:b/>
          <w:lang w:val="ru-RU"/>
        </w:rPr>
        <w:tab/>
        <w:t>Пятый</w:t>
      </w:r>
      <w:r w:rsidRPr="006E3609">
        <w:rPr>
          <w:b/>
          <w:lang w:val="ru-RU"/>
        </w:rPr>
        <w:t xml:space="preserve"> год обучения </w:t>
      </w:r>
    </w:p>
    <w:p w:rsidR="00B35F69" w:rsidRDefault="00B35F69" w:rsidP="008335E1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  <w:t>Продолжение работы над совершенствованием навыков и знаний полученных за время обучения. Повышение уровня музыкально-художественного мышления учащихся. Целенаправленная подготовка учащихся к поступлению в среднее профессиональное учебное заведение.</w:t>
      </w:r>
    </w:p>
    <w:p w:rsidR="00B35F69" w:rsidRPr="00DC74C5" w:rsidRDefault="00B35F69" w:rsidP="00A02258">
      <w:pPr>
        <w:pStyle w:val="ListParagraph"/>
        <w:tabs>
          <w:tab w:val="left" w:pos="-5387"/>
        </w:tabs>
        <w:spacing w:line="240" w:lineRule="auto"/>
        <w:ind w:left="567"/>
        <w:jc w:val="both"/>
        <w:rPr>
          <w:lang w:val="ru-RU"/>
        </w:rPr>
      </w:pPr>
      <w:r w:rsidRPr="0051406E">
        <w:rPr>
          <w:b/>
          <w:lang w:val="ru-RU"/>
        </w:rPr>
        <w:t>Примерные репертуарные списки:</w:t>
      </w:r>
    </w:p>
    <w:p w:rsidR="00B35F69" w:rsidRPr="00DC74C5" w:rsidRDefault="00B35F69" w:rsidP="00A02258">
      <w:pPr>
        <w:pStyle w:val="NoSpacing"/>
        <w:ind w:firstLine="567"/>
        <w:rPr>
          <w:b/>
          <w:lang w:val="ru-RU"/>
        </w:rPr>
      </w:pPr>
      <w:r w:rsidRPr="00DC74C5">
        <w:rPr>
          <w:b/>
          <w:lang w:val="ru-RU"/>
        </w:rPr>
        <w:t>Этюды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Черни К. Этюды № 20, 29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Беренс Г.</w:t>
      </w:r>
      <w:r>
        <w:rPr>
          <w:lang w:val="ru-RU"/>
        </w:rPr>
        <w:t xml:space="preserve"> </w:t>
      </w:r>
      <w:r w:rsidRPr="00DC74C5">
        <w:rPr>
          <w:lang w:val="ru-RU"/>
        </w:rPr>
        <w:t>Соч. 70 50 маленьких фортепианных пьес без октав (по выбору)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Лемуан А.</w:t>
      </w:r>
      <w:r>
        <w:rPr>
          <w:lang w:val="ru-RU"/>
        </w:rPr>
        <w:t xml:space="preserve"> </w:t>
      </w:r>
      <w:r w:rsidRPr="00DC74C5">
        <w:rPr>
          <w:lang w:val="ru-RU"/>
        </w:rPr>
        <w:t>Соч. 37 Этюды №2, 6,7, 10, 20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Бургмюллер Ф.</w:t>
      </w:r>
      <w:r>
        <w:rPr>
          <w:lang w:val="ru-RU"/>
        </w:rPr>
        <w:t xml:space="preserve"> </w:t>
      </w:r>
      <w:r w:rsidRPr="00DC74C5">
        <w:rPr>
          <w:lang w:val="ru-RU"/>
        </w:rPr>
        <w:t>Соч. 100 Этюды №13, 18</w:t>
      </w:r>
    </w:p>
    <w:p w:rsidR="00B35F69" w:rsidRPr="00DC74C5" w:rsidRDefault="00B35F69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Полифонические произведения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Гендель Г.</w:t>
      </w:r>
      <w:r>
        <w:rPr>
          <w:lang w:val="ru-RU"/>
        </w:rPr>
        <w:t xml:space="preserve"> </w:t>
      </w:r>
      <w:r w:rsidRPr="00DC74C5">
        <w:rPr>
          <w:lang w:val="ru-RU"/>
        </w:rPr>
        <w:t>Сарабанда фа мажор</w:t>
      </w:r>
      <w:r>
        <w:rPr>
          <w:lang w:val="ru-RU"/>
        </w:rPr>
        <w:t xml:space="preserve">, </w:t>
      </w:r>
      <w:r w:rsidRPr="00DC74C5">
        <w:rPr>
          <w:lang w:val="ru-RU"/>
        </w:rPr>
        <w:t>Сарабанда ре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 xml:space="preserve">Бах И. </w:t>
      </w:r>
      <w:r>
        <w:rPr>
          <w:lang w:val="ru-RU"/>
        </w:rPr>
        <w:t xml:space="preserve"> </w:t>
      </w:r>
      <w:r w:rsidRPr="00DC74C5">
        <w:rPr>
          <w:lang w:val="ru-RU"/>
        </w:rPr>
        <w:t>Менуэт соль мажор</w:t>
      </w:r>
      <w:r>
        <w:rPr>
          <w:lang w:val="ru-RU"/>
        </w:rPr>
        <w:t xml:space="preserve"> , </w:t>
      </w:r>
      <w:r w:rsidRPr="00DC74C5">
        <w:rPr>
          <w:lang w:val="ru-RU"/>
        </w:rPr>
        <w:t>Менуэт соль минор</w:t>
      </w:r>
      <w:r>
        <w:rPr>
          <w:lang w:val="ru-RU"/>
        </w:rPr>
        <w:t xml:space="preserve">, </w:t>
      </w:r>
      <w:r w:rsidRPr="00DC74C5">
        <w:rPr>
          <w:lang w:val="ru-RU"/>
        </w:rPr>
        <w:t>Полонез соль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Моцарт Л.</w:t>
      </w:r>
      <w:r>
        <w:rPr>
          <w:lang w:val="ru-RU"/>
        </w:rPr>
        <w:t xml:space="preserve"> </w:t>
      </w:r>
      <w:r w:rsidRPr="00DC74C5">
        <w:rPr>
          <w:lang w:val="ru-RU"/>
        </w:rPr>
        <w:t>Ария соль минор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Циполи Д.</w:t>
      </w:r>
      <w:r>
        <w:rPr>
          <w:lang w:val="ru-RU"/>
        </w:rPr>
        <w:t xml:space="preserve"> </w:t>
      </w:r>
      <w:r w:rsidRPr="00DC74C5">
        <w:rPr>
          <w:lang w:val="ru-RU"/>
        </w:rPr>
        <w:t>Фугетта ре мажор</w:t>
      </w:r>
    </w:p>
    <w:p w:rsidR="00B35F69" w:rsidRPr="00DC74C5" w:rsidRDefault="00B35F69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Произведения крупной формы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Андре А.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 фа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Диабелли А.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 фа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Жилинский А.</w:t>
      </w:r>
      <w:r>
        <w:rPr>
          <w:lang w:val="ru-RU"/>
        </w:rPr>
        <w:t xml:space="preserve"> </w:t>
      </w:r>
      <w:r w:rsidRPr="00DC74C5">
        <w:rPr>
          <w:lang w:val="ru-RU"/>
        </w:rPr>
        <w:t>Сонатина соль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Кабалевский Д.</w:t>
      </w:r>
      <w:r>
        <w:rPr>
          <w:lang w:val="ru-RU"/>
        </w:rPr>
        <w:t xml:space="preserve"> </w:t>
      </w:r>
      <w:r w:rsidRPr="00DC74C5">
        <w:rPr>
          <w:lang w:val="ru-RU"/>
        </w:rPr>
        <w:t>Вариации фа мажор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Ропеавская Ю.</w:t>
      </w:r>
      <w:r>
        <w:rPr>
          <w:lang w:val="ru-RU"/>
        </w:rPr>
        <w:t xml:space="preserve"> </w:t>
      </w:r>
      <w:r w:rsidRPr="00DC74C5">
        <w:rPr>
          <w:lang w:val="ru-RU"/>
        </w:rPr>
        <w:t>Рондо ля мажор</w:t>
      </w:r>
    </w:p>
    <w:p w:rsidR="00B35F69" w:rsidRPr="00DC74C5" w:rsidRDefault="00B35F69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Пьесы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Гладковский А.</w:t>
      </w:r>
      <w:r>
        <w:rPr>
          <w:lang w:val="ru-RU"/>
        </w:rPr>
        <w:t xml:space="preserve"> </w:t>
      </w:r>
      <w:r w:rsidRPr="00DC74C5">
        <w:rPr>
          <w:lang w:val="ru-RU"/>
        </w:rPr>
        <w:t>Маленькая танцовщица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Шуман Р. Сицилийская песенка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Купревич В.</w:t>
      </w:r>
      <w:r>
        <w:rPr>
          <w:lang w:val="ru-RU"/>
        </w:rPr>
        <w:t xml:space="preserve"> </w:t>
      </w:r>
      <w:r w:rsidRPr="00DC74C5">
        <w:rPr>
          <w:lang w:val="ru-RU"/>
        </w:rPr>
        <w:t>Осенний эскиз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Гедике А.</w:t>
      </w:r>
      <w:r>
        <w:rPr>
          <w:lang w:val="ru-RU"/>
        </w:rPr>
        <w:t xml:space="preserve"> </w:t>
      </w:r>
      <w:r w:rsidRPr="00DC74C5">
        <w:rPr>
          <w:lang w:val="ru-RU"/>
        </w:rPr>
        <w:t>Пьеса соч. 6 №17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Сасько Т.</w:t>
      </w:r>
      <w:r>
        <w:rPr>
          <w:lang w:val="ru-RU"/>
        </w:rPr>
        <w:t xml:space="preserve"> </w:t>
      </w:r>
      <w:r w:rsidRPr="00DC74C5">
        <w:rPr>
          <w:lang w:val="ru-RU"/>
        </w:rPr>
        <w:t>Блюз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Гойа Ф.</w:t>
      </w:r>
      <w:r>
        <w:rPr>
          <w:lang w:val="ru-RU"/>
        </w:rPr>
        <w:t xml:space="preserve"> </w:t>
      </w:r>
      <w:r w:rsidRPr="00DC74C5">
        <w:rPr>
          <w:lang w:val="ru-RU"/>
        </w:rPr>
        <w:t>Чувство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Родригес Х.</w:t>
      </w:r>
      <w:r>
        <w:rPr>
          <w:lang w:val="ru-RU"/>
        </w:rPr>
        <w:t xml:space="preserve"> </w:t>
      </w:r>
      <w:r w:rsidRPr="00DC74C5">
        <w:rPr>
          <w:lang w:val="ru-RU"/>
        </w:rPr>
        <w:t>Кумпарсита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Крутой И.</w:t>
      </w:r>
      <w:r>
        <w:rPr>
          <w:lang w:val="ru-RU"/>
        </w:rPr>
        <w:t xml:space="preserve"> </w:t>
      </w:r>
      <w:r w:rsidRPr="00DC74C5">
        <w:rPr>
          <w:lang w:val="ru-RU"/>
        </w:rPr>
        <w:t>Шарманка</w:t>
      </w:r>
    </w:p>
    <w:p w:rsidR="00B35F69" w:rsidRPr="00DC74C5" w:rsidRDefault="00B35F69" w:rsidP="00DC74C5">
      <w:pPr>
        <w:pStyle w:val="NoSpacing"/>
        <w:ind w:firstLine="708"/>
        <w:rPr>
          <w:b/>
          <w:lang w:val="ru-RU"/>
        </w:rPr>
      </w:pPr>
      <w:r w:rsidRPr="00DC74C5">
        <w:rPr>
          <w:b/>
          <w:lang w:val="ru-RU"/>
        </w:rPr>
        <w:t>Ансамбли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Кюсс М.</w:t>
      </w:r>
      <w:r>
        <w:rPr>
          <w:lang w:val="ru-RU"/>
        </w:rPr>
        <w:t xml:space="preserve"> </w:t>
      </w:r>
      <w:r w:rsidRPr="00DC74C5">
        <w:rPr>
          <w:lang w:val="ru-RU"/>
        </w:rPr>
        <w:t>Амурские волны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Уилкинс Э.</w:t>
      </w:r>
      <w:r>
        <w:rPr>
          <w:lang w:val="ru-RU"/>
        </w:rPr>
        <w:t xml:space="preserve"> </w:t>
      </w:r>
      <w:r w:rsidRPr="00DC74C5">
        <w:rPr>
          <w:lang w:val="ru-RU"/>
        </w:rPr>
        <w:t>Вниз по бродвею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Василенко</w:t>
      </w:r>
      <w:r>
        <w:rPr>
          <w:lang w:val="ru-RU"/>
        </w:rPr>
        <w:t xml:space="preserve"> </w:t>
      </w:r>
      <w:r w:rsidRPr="00DC74C5">
        <w:rPr>
          <w:lang w:val="ru-RU"/>
        </w:rPr>
        <w:t>Испанский танец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Эллингтон Д.</w:t>
      </w:r>
      <w:r>
        <w:rPr>
          <w:lang w:val="ru-RU"/>
        </w:rPr>
        <w:t xml:space="preserve"> </w:t>
      </w:r>
      <w:r w:rsidRPr="00DC74C5">
        <w:rPr>
          <w:lang w:val="ru-RU"/>
        </w:rPr>
        <w:t>В сентиментальном настроении</w:t>
      </w:r>
    </w:p>
    <w:p w:rsidR="00B35F69" w:rsidRPr="00DC74C5" w:rsidRDefault="00B35F69" w:rsidP="00DC74C5">
      <w:pPr>
        <w:pStyle w:val="NoSpacing"/>
        <w:rPr>
          <w:lang w:val="ru-RU"/>
        </w:rPr>
      </w:pPr>
      <w:r w:rsidRPr="00DC74C5">
        <w:rPr>
          <w:lang w:val="ru-RU"/>
        </w:rPr>
        <w:t>Штраус И.</w:t>
      </w:r>
      <w:r>
        <w:rPr>
          <w:lang w:val="ru-RU"/>
        </w:rPr>
        <w:t xml:space="preserve"> </w:t>
      </w:r>
      <w:r w:rsidRPr="00DC74C5">
        <w:rPr>
          <w:lang w:val="ru-RU"/>
        </w:rPr>
        <w:t>Полька «Трик – трак»</w:t>
      </w:r>
    </w:p>
    <w:p w:rsidR="00B35F69" w:rsidRPr="00A70F69" w:rsidRDefault="00B35F69" w:rsidP="00A70F69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  <w:lang w:val="ru-RU"/>
        </w:rPr>
      </w:pPr>
      <w:r>
        <w:rPr>
          <w:b/>
          <w:bCs/>
          <w:color w:val="000000"/>
          <w:lang w:val="ru-RU"/>
        </w:rPr>
        <w:tab/>
      </w:r>
      <w:r w:rsidRPr="00A70F69">
        <w:rPr>
          <w:b/>
          <w:bCs/>
          <w:color w:val="000000"/>
          <w:lang w:val="ru-RU"/>
        </w:rPr>
        <w:t>Примерный репертуарн</w:t>
      </w:r>
      <w:r>
        <w:rPr>
          <w:b/>
          <w:bCs/>
          <w:color w:val="000000"/>
          <w:lang w:val="ru-RU"/>
        </w:rPr>
        <w:t>ый список итогового экзамена: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Шуман Р. Сицилийская песенка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Родригес Х. Кумпареита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Крутой И. Шарманка</w:t>
      </w: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Шуберт Ф. Экоссез соль мажор</w:t>
      </w:r>
    </w:p>
    <w:p w:rsidR="00B35F69" w:rsidRPr="00293CB2" w:rsidRDefault="00B35F69" w:rsidP="00293CB2">
      <w:pPr>
        <w:pStyle w:val="NoSpacing"/>
        <w:jc w:val="center"/>
        <w:rPr>
          <w:lang w:val="ru-RU"/>
        </w:rPr>
      </w:pPr>
    </w:p>
    <w:p w:rsidR="00B35F69" w:rsidRPr="00293CB2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Чайковский П. Мазурка</w:t>
      </w:r>
    </w:p>
    <w:p w:rsidR="00B35F69" w:rsidRDefault="00B35F69" w:rsidP="00293CB2">
      <w:pPr>
        <w:pStyle w:val="NoSpacing"/>
        <w:rPr>
          <w:lang w:val="ru-RU"/>
        </w:rPr>
      </w:pPr>
      <w:r w:rsidRPr="00293CB2">
        <w:rPr>
          <w:lang w:val="ru-RU"/>
        </w:rPr>
        <w:t>Миллер Г. Лунная серенада</w:t>
      </w:r>
    </w:p>
    <w:p w:rsidR="00B35F69" w:rsidRDefault="00B35F69" w:rsidP="00A02258">
      <w:pPr>
        <w:tabs>
          <w:tab w:val="left" w:pos="-5387"/>
        </w:tabs>
        <w:jc w:val="both"/>
        <w:rPr>
          <w:lang w:val="ru-RU"/>
        </w:rPr>
      </w:pPr>
    </w:p>
    <w:p w:rsidR="00B35F69" w:rsidRDefault="00B35F69" w:rsidP="00EA5682">
      <w:pPr>
        <w:pStyle w:val="Heading11"/>
        <w:numPr>
          <w:ilvl w:val="0"/>
          <w:numId w:val="21"/>
        </w:numPr>
        <w:tabs>
          <w:tab w:val="left" w:pos="1405"/>
        </w:tabs>
        <w:kinsoku w:val="0"/>
        <w:overflowPunct w:val="0"/>
        <w:outlineLvl w:val="9"/>
        <w:rPr>
          <w:b w:val="0"/>
          <w:bCs w:val="0"/>
        </w:rPr>
      </w:pPr>
      <w:r>
        <w:t>Тр</w:t>
      </w:r>
      <w:r>
        <w:rPr>
          <w:spacing w:val="-3"/>
        </w:rPr>
        <w:t>е</w:t>
      </w:r>
      <w:r>
        <w:t>бо</w:t>
      </w:r>
      <w:r>
        <w:rPr>
          <w:spacing w:val="-3"/>
        </w:rPr>
        <w:t>в</w:t>
      </w:r>
      <w:r>
        <w:t>а</w:t>
      </w:r>
      <w:r>
        <w:rPr>
          <w:spacing w:val="-1"/>
        </w:rPr>
        <w:t>ни</w:t>
      </w:r>
      <w:r>
        <w:t>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</w:t>
      </w:r>
      <w:r>
        <w:rPr>
          <w:spacing w:val="1"/>
        </w:rPr>
        <w:t>о</w:t>
      </w:r>
      <w:r>
        <w:t>в</w:t>
      </w:r>
      <w:r>
        <w:rPr>
          <w:spacing w:val="-2"/>
        </w:rPr>
        <w:t>н</w:t>
      </w:r>
      <w:r>
        <w:t>ю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одг</w:t>
      </w:r>
      <w:r>
        <w:rPr>
          <w:spacing w:val="-2"/>
        </w:rPr>
        <w:t>от</w:t>
      </w:r>
      <w:r>
        <w:t>ов</w:t>
      </w:r>
      <w:r>
        <w:rPr>
          <w:spacing w:val="-2"/>
        </w:rPr>
        <w:t>к</w:t>
      </w:r>
      <w:r>
        <w:t>и</w:t>
      </w:r>
      <w:r>
        <w:rPr>
          <w:spacing w:val="-1"/>
        </w:rPr>
        <w:t xml:space="preserve"> </w:t>
      </w:r>
      <w:r>
        <w:t>обу</w:t>
      </w:r>
      <w:r>
        <w:rPr>
          <w:spacing w:val="-2"/>
        </w:rPr>
        <w:t>ч</w:t>
      </w:r>
      <w:r>
        <w:t>а</w:t>
      </w:r>
      <w:r>
        <w:rPr>
          <w:spacing w:val="-1"/>
        </w:rPr>
        <w:t>ю</w:t>
      </w:r>
      <w:r>
        <w:rPr>
          <w:spacing w:val="-2"/>
        </w:rPr>
        <w:t>щ</w:t>
      </w:r>
      <w:r>
        <w:rPr>
          <w:spacing w:val="-1"/>
        </w:rPr>
        <w:t>и</w:t>
      </w:r>
      <w:r>
        <w:t>хся</w:t>
      </w:r>
    </w:p>
    <w:p w:rsidR="00B35F69" w:rsidRPr="00A02258" w:rsidRDefault="00B35F69" w:rsidP="00A02258">
      <w:pPr>
        <w:kinsoku w:val="0"/>
        <w:overflowPunct w:val="0"/>
        <w:spacing w:before="8" w:line="150" w:lineRule="exact"/>
        <w:rPr>
          <w:sz w:val="15"/>
          <w:szCs w:val="15"/>
          <w:lang w:val="ru-RU"/>
        </w:rPr>
      </w:pPr>
    </w:p>
    <w:p w:rsidR="00B35F69" w:rsidRDefault="00B35F69" w:rsidP="00384EBC">
      <w:pPr>
        <w:pStyle w:val="BodyText"/>
        <w:tabs>
          <w:tab w:val="left" w:pos="0"/>
          <w:tab w:val="left" w:pos="851"/>
          <w:tab w:val="left" w:pos="6228"/>
        </w:tabs>
        <w:kinsoku w:val="0"/>
        <w:overflowPunct w:val="0"/>
        <w:ind w:left="121"/>
        <w:jc w:val="both"/>
      </w:pPr>
      <w:r>
        <w:tab/>
        <w:t xml:space="preserve"> Уровень подготовки обучающихся является результатом освоения программы учебного предмета «Фортепиано» и включает следующие умения, знания и навыки:</w:t>
      </w:r>
    </w:p>
    <w:p w:rsidR="00B35F69" w:rsidRDefault="00B35F69" w:rsidP="00EA5682">
      <w:pPr>
        <w:pStyle w:val="BodyText"/>
        <w:numPr>
          <w:ilvl w:val="0"/>
          <w:numId w:val="22"/>
        </w:numPr>
        <w:tabs>
          <w:tab w:val="left" w:pos="0"/>
          <w:tab w:val="left" w:pos="10065"/>
        </w:tabs>
        <w:kinsoku w:val="0"/>
        <w:overflowPunct w:val="0"/>
        <w:ind w:left="1276" w:hanging="425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15"/>
        </w:rPr>
        <w:t xml:space="preserve"> </w:t>
      </w:r>
      <w:r>
        <w:t>и</w:t>
      </w:r>
      <w:r>
        <w:rPr>
          <w:spacing w:val="-2"/>
        </w:rPr>
        <w:t>н</w:t>
      </w:r>
      <w:r>
        <w:t>стр</w:t>
      </w:r>
      <w:r>
        <w:rPr>
          <w:spacing w:val="-4"/>
        </w:rPr>
        <w:t>у</w:t>
      </w:r>
      <w:r>
        <w:t>ме</w:t>
      </w:r>
      <w:r>
        <w:rPr>
          <w:spacing w:val="-2"/>
        </w:rPr>
        <w:t>н</w:t>
      </w:r>
      <w:r>
        <w:t>та</w:t>
      </w:r>
      <w:r>
        <w:rPr>
          <w:spacing w:val="-2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</w:t>
      </w:r>
      <w:r>
        <w:rPr>
          <w:spacing w:val="-4"/>
        </w:rPr>
        <w:t>у</w:t>
      </w:r>
      <w:r>
        <w:t>д</w:t>
      </w:r>
      <w:r>
        <w:rPr>
          <w:spacing w:val="-2"/>
        </w:rPr>
        <w:t>о</w:t>
      </w:r>
      <w:r>
        <w:t>жеств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16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5"/>
        </w:rPr>
        <w:t xml:space="preserve"> </w:t>
      </w:r>
      <w:r>
        <w:t>и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 xml:space="preserve">й </w:t>
      </w:r>
      <w:r>
        <w:rPr>
          <w:spacing w:val="-3"/>
        </w:rPr>
        <w:t>ф</w:t>
      </w:r>
      <w:r>
        <w:t>ор</w:t>
      </w:r>
      <w:r>
        <w:rPr>
          <w:spacing w:val="-3"/>
        </w:rPr>
        <w:t>т</w:t>
      </w:r>
      <w:r>
        <w:t>еп</w:t>
      </w:r>
      <w:r>
        <w:rPr>
          <w:spacing w:val="-2"/>
        </w:rPr>
        <w:t>и</w:t>
      </w:r>
      <w:r>
        <w:t>а</w:t>
      </w:r>
      <w:r>
        <w:rPr>
          <w:spacing w:val="-2"/>
        </w:rPr>
        <w:t>н</w:t>
      </w:r>
      <w:r>
        <w:t>о;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76"/>
        </w:tabs>
        <w:kinsoku w:val="0"/>
        <w:overflowPunct w:val="0"/>
        <w:spacing w:before="13"/>
        <w:ind w:left="0" w:right="-28" w:firstLine="851"/>
        <w:jc w:val="both"/>
      </w:pPr>
      <w:r>
        <w:t>зна</w:t>
      </w:r>
      <w:r>
        <w:rPr>
          <w:spacing w:val="-1"/>
        </w:rPr>
        <w:t>н</w:t>
      </w:r>
      <w:r>
        <w:t>ие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</w:t>
      </w:r>
      <w:r>
        <w:rPr>
          <w:spacing w:val="-3"/>
        </w:rPr>
        <w:t>т</w:t>
      </w:r>
      <w:r>
        <w:t>вии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г</w:t>
      </w:r>
      <w:r>
        <w:rPr>
          <w:spacing w:val="1"/>
        </w:rPr>
        <w:t>р</w:t>
      </w:r>
      <w:r>
        <w:rPr>
          <w:spacing w:val="-3"/>
        </w:rPr>
        <w:t>а</w:t>
      </w:r>
      <w:r>
        <w:t>мм</w:t>
      </w:r>
      <w:r>
        <w:rPr>
          <w:spacing w:val="-2"/>
        </w:rPr>
        <w:t>ны</w:t>
      </w:r>
      <w:r>
        <w:t>ми</w:t>
      </w:r>
      <w:r>
        <w:rPr>
          <w:spacing w:val="50"/>
        </w:rPr>
        <w:t xml:space="preserve"> </w:t>
      </w:r>
      <w:r>
        <w:t>тр</w:t>
      </w:r>
      <w:r>
        <w:rPr>
          <w:spacing w:val="-3"/>
        </w:rPr>
        <w:t>е</w:t>
      </w:r>
      <w:r>
        <w:rPr>
          <w:spacing w:val="-2"/>
        </w:rPr>
        <w:t>б</w:t>
      </w:r>
      <w:r>
        <w:t>ова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50"/>
        </w:rPr>
        <w:t xml:space="preserve">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ных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-2"/>
        </w:rPr>
        <w:t>пи</w:t>
      </w:r>
      <w:r>
        <w:t>са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4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т</w:t>
      </w:r>
      <w:r>
        <w:t>е</w:t>
      </w:r>
      <w:r>
        <w:rPr>
          <w:spacing w:val="-2"/>
        </w:rPr>
        <w:t>п</w:t>
      </w:r>
      <w:r>
        <w:t>иа</w:t>
      </w:r>
      <w:r>
        <w:rPr>
          <w:spacing w:val="-2"/>
        </w:rPr>
        <w:t>н</w:t>
      </w:r>
      <w:r>
        <w:t>о</w:t>
      </w:r>
      <w:r>
        <w:rPr>
          <w:spacing w:val="4"/>
        </w:rPr>
        <w:t xml:space="preserve"> </w:t>
      </w:r>
      <w:r>
        <w:t>з</w:t>
      </w:r>
      <w:r>
        <w:rPr>
          <w:spacing w:val="-3"/>
        </w:rPr>
        <w:t>а</w:t>
      </w:r>
      <w:r>
        <w:t>р</w:t>
      </w:r>
      <w:r>
        <w:rPr>
          <w:spacing w:val="-4"/>
        </w:rPr>
        <w:t>у</w:t>
      </w:r>
      <w:r>
        <w:t>беж</w:t>
      </w:r>
      <w:r>
        <w:rPr>
          <w:spacing w:val="-1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>т</w:t>
      </w:r>
      <w:r>
        <w:t>ечеств</w:t>
      </w:r>
      <w:r>
        <w:rPr>
          <w:spacing w:val="-3"/>
        </w:rPr>
        <w:t>е</w:t>
      </w:r>
      <w:r>
        <w:rPr>
          <w:spacing w:val="-2"/>
        </w:rPr>
        <w:t>н</w:t>
      </w:r>
      <w:r>
        <w:t>ны</w:t>
      </w:r>
      <w:r>
        <w:rPr>
          <w:spacing w:val="-3"/>
        </w:rPr>
        <w:t>м</w:t>
      </w:r>
      <w:r>
        <w:t>и к</w:t>
      </w:r>
      <w:r>
        <w:rPr>
          <w:spacing w:val="1"/>
        </w:rPr>
        <w:t>о</w:t>
      </w:r>
      <w:r>
        <w:rPr>
          <w:spacing w:val="-3"/>
        </w:rPr>
        <w:t>м</w:t>
      </w:r>
      <w:r>
        <w:t>по</w:t>
      </w:r>
      <w:r>
        <w:rPr>
          <w:spacing w:val="-3"/>
        </w:rPr>
        <w:t>з</w:t>
      </w:r>
      <w:r>
        <w:t>и</w:t>
      </w:r>
      <w:r>
        <w:rPr>
          <w:spacing w:val="-3"/>
        </w:rPr>
        <w:t>т</w:t>
      </w:r>
      <w:r>
        <w:t>ор</w:t>
      </w:r>
      <w:r>
        <w:rPr>
          <w:spacing w:val="-3"/>
        </w:rPr>
        <w:t>а</w:t>
      </w:r>
      <w:r>
        <w:t>м</w:t>
      </w:r>
      <w:r>
        <w:rPr>
          <w:spacing w:val="-2"/>
        </w:rPr>
        <w:t>и</w:t>
      </w:r>
      <w:r>
        <w:t>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spacing w:before="9"/>
        <w:ind w:left="0" w:right="-28" w:firstLine="851"/>
        <w:jc w:val="both"/>
      </w:pP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ов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62"/>
        </w:rPr>
        <w:t xml:space="preserve"> </w:t>
      </w:r>
      <w:r>
        <w:t>ви</w:t>
      </w:r>
      <w:r>
        <w:rPr>
          <w:spacing w:val="1"/>
        </w:rPr>
        <w:t>д</w:t>
      </w:r>
      <w:r>
        <w:rPr>
          <w:spacing w:val="-3"/>
        </w:rPr>
        <w:t>а</w:t>
      </w:r>
      <w:r>
        <w:t>ми</w:t>
      </w:r>
      <w:r>
        <w:rPr>
          <w:spacing w:val="62"/>
        </w:rPr>
        <w:t xml:space="preserve"> </w:t>
      </w:r>
      <w:r>
        <w:rPr>
          <w:spacing w:val="1"/>
        </w:rPr>
        <w:t>ф</w:t>
      </w:r>
      <w:r>
        <w:rPr>
          <w:spacing w:val="-2"/>
        </w:rPr>
        <w:t>о</w:t>
      </w:r>
      <w:r>
        <w:t>рте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ой</w:t>
      </w:r>
      <w:r>
        <w:rPr>
          <w:spacing w:val="6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к</w:t>
      </w:r>
      <w:r>
        <w:t>и,</w:t>
      </w:r>
      <w:r>
        <w:rPr>
          <w:spacing w:val="61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</w:t>
      </w:r>
      <w:r>
        <w:rPr>
          <w:spacing w:val="-2"/>
        </w:rPr>
        <w:t>н</w:t>
      </w:r>
      <w:r>
        <w:t>ие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29"/>
        </w:rPr>
        <w:t xml:space="preserve"> </w:t>
      </w:r>
      <w:r>
        <w:rPr>
          <w:spacing w:val="-2"/>
        </w:rPr>
        <w:t>опр</w:t>
      </w:r>
      <w:r>
        <w:t>авд</w:t>
      </w:r>
      <w:r>
        <w:rPr>
          <w:spacing w:val="-2"/>
        </w:rPr>
        <w:t>а</w:t>
      </w:r>
      <w:r>
        <w:t>н</w:t>
      </w:r>
      <w:r>
        <w:rPr>
          <w:spacing w:val="-2"/>
        </w:rPr>
        <w:t>н</w:t>
      </w:r>
      <w:r>
        <w:t>ых</w:t>
      </w:r>
      <w:r>
        <w:rPr>
          <w:spacing w:val="29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28"/>
        </w:rPr>
        <w:t xml:space="preserve"> </w:t>
      </w:r>
      <w:r>
        <w:t>п</w:t>
      </w:r>
      <w:r>
        <w:rPr>
          <w:spacing w:val="-2"/>
        </w:rPr>
        <w:t>р</w:t>
      </w:r>
      <w:r>
        <w:t>ие</w:t>
      </w:r>
      <w:r>
        <w:rPr>
          <w:spacing w:val="-3"/>
        </w:rPr>
        <w:t>м</w:t>
      </w:r>
      <w:r>
        <w:t>ов,</w:t>
      </w:r>
      <w:r>
        <w:rPr>
          <w:spacing w:val="26"/>
        </w:rPr>
        <w:t xml:space="preserve"> </w:t>
      </w:r>
      <w:r>
        <w:t>поз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28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з</w:t>
      </w:r>
      <w:r>
        <w:t>давать х</w:t>
      </w:r>
      <w:r>
        <w:rPr>
          <w:spacing w:val="-4"/>
        </w:rPr>
        <w:t>у</w:t>
      </w:r>
      <w:r>
        <w:t>дожест</w:t>
      </w:r>
      <w:r>
        <w:rPr>
          <w:spacing w:val="-3"/>
        </w:rPr>
        <w:t>в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об</w:t>
      </w:r>
      <w:r>
        <w:t>раз,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о</w:t>
      </w:r>
      <w:r>
        <w:rPr>
          <w:spacing w:val="4"/>
        </w:rPr>
        <w:t>о</w:t>
      </w:r>
      <w:r>
        <w:t>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4"/>
        </w:rPr>
        <w:t>у</w:t>
      </w:r>
      <w:r>
        <w:rPr>
          <w:spacing w:val="-1"/>
        </w:rPr>
        <w:t>ю</w:t>
      </w:r>
      <w:r>
        <w:t>щий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с</w:t>
      </w:r>
      <w:r>
        <w:rPr>
          <w:spacing w:val="-2"/>
        </w:rPr>
        <w:t>к</w:t>
      </w:r>
      <w:r>
        <w:t>ому</w:t>
      </w:r>
      <w:r>
        <w:rPr>
          <w:spacing w:val="-4"/>
        </w:rPr>
        <w:t xml:space="preserve"> </w:t>
      </w:r>
      <w:r>
        <w:rPr>
          <w:spacing w:val="-2"/>
        </w:rPr>
        <w:t>з</w:t>
      </w:r>
      <w:r>
        <w:t>амысл</w:t>
      </w:r>
      <w:r>
        <w:rPr>
          <w:spacing w:val="-5"/>
        </w:rPr>
        <w:t>у</w:t>
      </w:r>
      <w:r>
        <w:t>;</w:t>
      </w:r>
    </w:p>
    <w:p w:rsidR="00B35F69" w:rsidRPr="00DF7596" w:rsidRDefault="00B35F69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зна</w:t>
      </w:r>
      <w:r>
        <w:rPr>
          <w:spacing w:val="-1"/>
        </w:rPr>
        <w:t>н</w:t>
      </w:r>
      <w:r>
        <w:t>ия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но</w:t>
      </w:r>
      <w:r>
        <w:t xml:space="preserve">й </w:t>
      </w:r>
      <w:r>
        <w:rPr>
          <w:spacing w:val="-1"/>
        </w:rPr>
        <w:t>т</w:t>
      </w:r>
      <w:r>
        <w:t>е</w:t>
      </w:r>
      <w:r>
        <w:rPr>
          <w:spacing w:val="1"/>
        </w:rPr>
        <w:t>р</w:t>
      </w:r>
      <w:r>
        <w:rPr>
          <w:spacing w:val="-3"/>
        </w:rPr>
        <w:t>м</w:t>
      </w:r>
      <w:r>
        <w:rPr>
          <w:spacing w:val="-2"/>
        </w:rPr>
        <w:t>и</w:t>
      </w:r>
      <w:r>
        <w:t>но</w:t>
      </w:r>
      <w:r>
        <w:rPr>
          <w:spacing w:val="-4"/>
        </w:rPr>
        <w:t>л</w:t>
      </w:r>
      <w:r>
        <w:t>ог</w:t>
      </w:r>
      <w:r>
        <w:rPr>
          <w:spacing w:val="-2"/>
        </w:rPr>
        <w:t>ии</w:t>
      </w:r>
      <w:r>
        <w:t>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19"/>
        </w:rPr>
        <w:t xml:space="preserve"> </w:t>
      </w:r>
      <w:r>
        <w:t>те</w:t>
      </w:r>
      <w:r>
        <w:rPr>
          <w:spacing w:val="-2"/>
        </w:rPr>
        <w:t>хн</w:t>
      </w:r>
      <w:r>
        <w:t>иче</w:t>
      </w:r>
      <w:r>
        <w:rPr>
          <w:spacing w:val="-2"/>
        </w:rPr>
        <w:t>с</w:t>
      </w:r>
      <w:r>
        <w:t>ки</w:t>
      </w:r>
      <w:r>
        <w:rPr>
          <w:spacing w:val="17"/>
        </w:rPr>
        <w:t xml:space="preserve"> </w:t>
      </w:r>
      <w:r>
        <w:t>г</w:t>
      </w:r>
      <w:r>
        <w:rPr>
          <w:spacing w:val="1"/>
        </w:rPr>
        <w:t>р</w:t>
      </w:r>
      <w:r>
        <w:t>а</w:t>
      </w:r>
      <w:r>
        <w:rPr>
          <w:spacing w:val="-3"/>
        </w:rPr>
        <w:t>м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17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нять</w:t>
      </w:r>
      <w:r>
        <w:rPr>
          <w:spacing w:val="15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ед</w:t>
      </w:r>
      <w:r>
        <w:rPr>
          <w:spacing w:val="-3"/>
        </w:rPr>
        <w:t>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н</w:t>
      </w:r>
      <w:r>
        <w:t>ой</w:t>
      </w:r>
      <w:r>
        <w:rPr>
          <w:spacing w:val="26"/>
        </w:rPr>
        <w:t xml:space="preserve"> </w:t>
      </w:r>
      <w:r>
        <w:t>сте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 тр</w:t>
      </w:r>
      <w:r>
        <w:rPr>
          <w:spacing w:val="-4"/>
        </w:rPr>
        <w:t>у</w:t>
      </w:r>
      <w:r>
        <w:t>днос</w:t>
      </w:r>
      <w:r>
        <w:rPr>
          <w:spacing w:val="-3"/>
        </w:rPr>
        <w:t>т</w:t>
      </w:r>
      <w:r>
        <w:t xml:space="preserve">и </w:t>
      </w:r>
      <w:r>
        <w:rPr>
          <w:spacing w:val="-2"/>
        </w:rPr>
        <w:t>н</w:t>
      </w:r>
      <w:r>
        <w:t>а ф</w:t>
      </w:r>
      <w:r>
        <w:rPr>
          <w:spacing w:val="-2"/>
        </w:rPr>
        <w:t>о</w:t>
      </w:r>
      <w:r>
        <w:t>рт</w:t>
      </w:r>
      <w:r>
        <w:rPr>
          <w:spacing w:val="-3"/>
        </w:rPr>
        <w:t>е</w:t>
      </w:r>
      <w:r>
        <w:t>пи</w:t>
      </w:r>
      <w:r>
        <w:rPr>
          <w:spacing w:val="-3"/>
        </w:rPr>
        <w:t>а</w:t>
      </w:r>
      <w:r>
        <w:rPr>
          <w:spacing w:val="-2"/>
        </w:rPr>
        <w:t>н</w:t>
      </w:r>
      <w:r>
        <w:t>о;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0"/>
        </w:tabs>
        <w:kinsoku w:val="0"/>
        <w:overflowPunct w:val="0"/>
        <w:ind w:left="0" w:right="-28" w:firstLine="851"/>
        <w:jc w:val="both"/>
      </w:pPr>
      <w:r>
        <w:rPr>
          <w:spacing w:val="-4"/>
        </w:rPr>
        <w:t>у</w:t>
      </w:r>
      <w:r>
        <w:t>мения</w:t>
      </w:r>
      <w:r>
        <w:rPr>
          <w:spacing w:val="6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66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б</w:t>
      </w:r>
      <w:r>
        <w:t>о</w:t>
      </w:r>
      <w:r>
        <w:rPr>
          <w:spacing w:val="-2"/>
        </w:rPr>
        <w:t>р</w:t>
      </w:r>
      <w:r>
        <w:t>а</w:t>
      </w:r>
      <w:r>
        <w:rPr>
          <w:spacing w:val="66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ия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форт</w:t>
      </w:r>
      <w:r>
        <w:rPr>
          <w:spacing w:val="-3"/>
        </w:rPr>
        <w:t>е</w:t>
      </w:r>
      <w:r>
        <w:t>пи</w:t>
      </w:r>
      <w:r>
        <w:rPr>
          <w:spacing w:val="-3"/>
        </w:rPr>
        <w:t>а</w:t>
      </w:r>
      <w:r>
        <w:rPr>
          <w:spacing w:val="-2"/>
        </w:rPr>
        <w:t>н</w:t>
      </w:r>
      <w:r>
        <w:t>о несл</w:t>
      </w:r>
      <w:r>
        <w:rPr>
          <w:spacing w:val="-1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</w:t>
      </w:r>
      <w:r>
        <w:rPr>
          <w:spacing w:val="-2"/>
        </w:rPr>
        <w:t>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>я;</w:t>
      </w:r>
    </w:p>
    <w:p w:rsidR="00B35F69" w:rsidRPr="00DF7596" w:rsidRDefault="00B35F69" w:rsidP="00293CB2">
      <w:pPr>
        <w:pStyle w:val="BodyText"/>
        <w:numPr>
          <w:ilvl w:val="2"/>
          <w:numId w:val="20"/>
        </w:numPr>
        <w:tabs>
          <w:tab w:val="left" w:pos="1317"/>
          <w:tab w:val="left" w:pos="10065"/>
        </w:tabs>
        <w:kinsoku w:val="0"/>
        <w:overflowPunct w:val="0"/>
        <w:ind w:right="-28" w:firstLine="739"/>
      </w:pPr>
      <w:r>
        <w:rPr>
          <w:spacing w:val="-4"/>
        </w:rPr>
        <w:t>у</w:t>
      </w:r>
      <w:r>
        <w:t>мения</w:t>
      </w:r>
      <w:r>
        <w:rPr>
          <w:spacing w:val="-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ть</w:t>
      </w:r>
      <w:r>
        <w:rPr>
          <w:spacing w:val="-1"/>
        </w:rPr>
        <w:t xml:space="preserve"> т</w:t>
      </w:r>
      <w:r>
        <w:t>е</w:t>
      </w:r>
      <w:r>
        <w:rPr>
          <w:spacing w:val="1"/>
        </w:rPr>
        <w:t>о</w:t>
      </w:r>
      <w:r>
        <w:t>ре</w:t>
      </w:r>
      <w:r>
        <w:rPr>
          <w:spacing w:val="-3"/>
        </w:rPr>
        <w:t>т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 xml:space="preserve">ие </w:t>
      </w:r>
      <w:r>
        <w:rPr>
          <w:spacing w:val="-2"/>
        </w:rPr>
        <w:t>зн</w:t>
      </w:r>
      <w:r>
        <w:t>а</w:t>
      </w:r>
      <w:r>
        <w:rPr>
          <w:spacing w:val="4"/>
        </w:rPr>
        <w:t>н</w:t>
      </w:r>
      <w:r>
        <w:rPr>
          <w:spacing w:val="-2"/>
        </w:rPr>
        <w:t>и</w:t>
      </w:r>
      <w:r>
        <w:t xml:space="preserve">я </w:t>
      </w:r>
      <w:r>
        <w:rPr>
          <w:spacing w:val="-2"/>
        </w:rPr>
        <w:t>п</w:t>
      </w:r>
      <w:r>
        <w:t>ри</w:t>
      </w:r>
      <w:r>
        <w:rPr>
          <w:spacing w:val="-2"/>
        </w:rPr>
        <w:t xml:space="preserve"> </w:t>
      </w:r>
      <w:r>
        <w:t>иг</w:t>
      </w:r>
      <w:r>
        <w:rPr>
          <w:spacing w:val="-2"/>
        </w:rPr>
        <w:t>р</w:t>
      </w:r>
      <w:r>
        <w:t>е на</w:t>
      </w:r>
      <w:r>
        <w:rPr>
          <w:spacing w:val="-3"/>
        </w:rPr>
        <w:t xml:space="preserve"> </w:t>
      </w:r>
      <w:r>
        <w:t>форте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</w:t>
      </w:r>
      <w:r>
        <w:rPr>
          <w:spacing w:val="-2"/>
        </w:rPr>
        <w:t>о</w:t>
      </w:r>
      <w:r>
        <w:t>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60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9"/>
        </w:rPr>
        <w:t xml:space="preserve"> </w:t>
      </w:r>
      <w:r>
        <w:t>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59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58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н</w:t>
      </w:r>
      <w:r>
        <w:t>ц</w:t>
      </w:r>
      <w:r>
        <w:rPr>
          <w:spacing w:val="-3"/>
        </w:rPr>
        <w:t>е</w:t>
      </w:r>
      <w:r>
        <w:t>рт</w:t>
      </w:r>
      <w:r>
        <w:rPr>
          <w:spacing w:val="-3"/>
        </w:rPr>
        <w:t>а</w:t>
      </w:r>
      <w:r>
        <w:t>х,</w:t>
      </w:r>
      <w:r>
        <w:rPr>
          <w:spacing w:val="57"/>
        </w:rPr>
        <w:t xml:space="preserve"> </w:t>
      </w:r>
      <w:r>
        <w:t>ак</w:t>
      </w:r>
      <w:r>
        <w:rPr>
          <w:spacing w:val="-2"/>
        </w:rPr>
        <w:t>а</w:t>
      </w:r>
      <w:r>
        <w:t>де</w:t>
      </w:r>
      <w:r>
        <w:rPr>
          <w:spacing w:val="-3"/>
        </w:rPr>
        <w:t>м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 вече</w:t>
      </w:r>
      <w:r>
        <w:rPr>
          <w:spacing w:val="-2"/>
        </w:rPr>
        <w:t>р</w:t>
      </w:r>
      <w:r>
        <w:t>а</w:t>
      </w:r>
      <w:r>
        <w:rPr>
          <w:spacing w:val="1"/>
        </w:rPr>
        <w:t>х</w:t>
      </w:r>
      <w:r>
        <w:t>,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>к</w:t>
      </w:r>
      <w:r>
        <w:t>ры</w:t>
      </w:r>
      <w:r>
        <w:rPr>
          <w:spacing w:val="-3"/>
        </w:rPr>
        <w:t>т</w:t>
      </w:r>
      <w:r>
        <w:t>ых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</w:t>
      </w:r>
      <w:r>
        <w:rPr>
          <w:spacing w:val="1"/>
        </w:rPr>
        <w:t xml:space="preserve"> </w:t>
      </w:r>
      <w:r>
        <w:t>и т</w:t>
      </w:r>
      <w:r>
        <w:rPr>
          <w:spacing w:val="-2"/>
        </w:rPr>
        <w:t>.</w:t>
      </w:r>
      <w:r>
        <w:t>п</w:t>
      </w:r>
      <w:r>
        <w:rPr>
          <w:spacing w:val="1"/>
        </w:rPr>
        <w:t>.</w:t>
      </w:r>
      <w:r>
        <w:t>;</w:t>
      </w:r>
    </w:p>
    <w:p w:rsidR="00B35F69" w:rsidRPr="00DF7596" w:rsidRDefault="00B35F69" w:rsidP="00293CB2">
      <w:pPr>
        <w:pStyle w:val="BodyText"/>
        <w:numPr>
          <w:ilvl w:val="2"/>
          <w:numId w:val="20"/>
        </w:numPr>
        <w:tabs>
          <w:tab w:val="left" w:pos="1245"/>
          <w:tab w:val="left" w:pos="10065"/>
        </w:tabs>
        <w:kinsoku w:val="0"/>
        <w:overflowPunct w:val="0"/>
        <w:ind w:right="-28" w:firstLine="739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1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л</w:t>
      </w:r>
      <w:r>
        <w:t>и</w:t>
      </w:r>
      <w:r>
        <w:rPr>
          <w:spacing w:val="-1"/>
        </w:rPr>
        <w:t>с</w:t>
      </w:r>
      <w:r>
        <w:t xml:space="preserve">та </w:t>
      </w:r>
      <w:r>
        <w:rPr>
          <w:spacing w:val="-2"/>
        </w:rPr>
        <w:t>л</w:t>
      </w:r>
      <w:r>
        <w:t>егк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к</w:t>
      </w:r>
      <w:r>
        <w:t>ста;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2505" w:right="-28" w:hanging="1654"/>
        <w:jc w:val="both"/>
      </w:pPr>
      <w:r>
        <w:t>нав</w:t>
      </w:r>
      <w:r>
        <w:rPr>
          <w:spacing w:val="-2"/>
        </w:rPr>
        <w:t>ы</w:t>
      </w:r>
      <w:r>
        <w:t>ки</w:t>
      </w:r>
      <w:r>
        <w:rPr>
          <w:spacing w:val="57"/>
        </w:rPr>
        <w:t xml:space="preserve"> </w:t>
      </w:r>
      <w:r>
        <w:t>(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rPr>
          <w:spacing w:val="-3"/>
        </w:rPr>
        <w:t>в</w:t>
      </w:r>
      <w:r>
        <w:t>о</w:t>
      </w:r>
      <w:r>
        <w:rPr>
          <w:spacing w:val="-2"/>
        </w:rPr>
        <w:t>н</w:t>
      </w:r>
      <w:r>
        <w:t>ач</w:t>
      </w:r>
      <w:r>
        <w:rPr>
          <w:spacing w:val="-2"/>
        </w:rPr>
        <w:t>а</w:t>
      </w:r>
      <w:r>
        <w:rPr>
          <w:spacing w:val="-1"/>
        </w:rPr>
        <w:t>ль</w:t>
      </w:r>
      <w:r>
        <w:t>ны</w:t>
      </w:r>
      <w:r>
        <w:rPr>
          <w:spacing w:val="2"/>
        </w:rPr>
        <w:t>е</w:t>
      </w:r>
      <w:r>
        <w:t>)</w:t>
      </w:r>
      <w:r>
        <w:rPr>
          <w:spacing w:val="56"/>
        </w:rPr>
        <w:t xml:space="preserve"> </w:t>
      </w:r>
      <w:r>
        <w:t>и</w:t>
      </w:r>
      <w:r>
        <w:rPr>
          <w:spacing w:val="-3"/>
        </w:rPr>
        <w:t>г</w:t>
      </w:r>
      <w:r>
        <w:rPr>
          <w:spacing w:val="-2"/>
        </w:rPr>
        <w:t>р</w:t>
      </w:r>
      <w:r>
        <w:t>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</w:t>
      </w:r>
      <w:r>
        <w:rPr>
          <w:spacing w:val="1"/>
        </w:rPr>
        <w:t>о</w:t>
      </w:r>
      <w:r>
        <w:t>р</w:t>
      </w:r>
      <w:r>
        <w:rPr>
          <w:spacing w:val="-3"/>
        </w:rPr>
        <w:t>т</w:t>
      </w:r>
      <w:r>
        <w:t>е</w:t>
      </w:r>
      <w:r>
        <w:rPr>
          <w:spacing w:val="-2"/>
        </w:rPr>
        <w:t>п</w:t>
      </w:r>
      <w:r>
        <w:t>иа</w:t>
      </w:r>
      <w:r>
        <w:rPr>
          <w:spacing w:val="-2"/>
        </w:rPr>
        <w:t>нн</w:t>
      </w:r>
      <w:r>
        <w:rPr>
          <w:spacing w:val="4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4"/>
        </w:rPr>
        <w:t>а</w:t>
      </w:r>
      <w:r>
        <w:t>нса</w:t>
      </w:r>
      <w:r>
        <w:rPr>
          <w:spacing w:val="-3"/>
        </w:rPr>
        <w:t>м</w:t>
      </w:r>
      <w:r>
        <w:t>б</w:t>
      </w:r>
      <w:r>
        <w:rPr>
          <w:spacing w:val="-1"/>
        </w:rPr>
        <w:t>л</w:t>
      </w:r>
      <w:r>
        <w:t>е;</w:t>
      </w:r>
    </w:p>
    <w:p w:rsidR="00B35F69" w:rsidRDefault="00B35F69" w:rsidP="00293CB2">
      <w:pPr>
        <w:pStyle w:val="BodyText"/>
        <w:numPr>
          <w:ilvl w:val="2"/>
          <w:numId w:val="20"/>
        </w:numPr>
        <w:tabs>
          <w:tab w:val="left" w:pos="1246"/>
          <w:tab w:val="left" w:pos="10065"/>
        </w:tabs>
        <w:kinsoku w:val="0"/>
        <w:overflowPunct w:val="0"/>
        <w:ind w:left="0" w:right="-28" w:firstLine="851"/>
        <w:jc w:val="both"/>
      </w:pPr>
      <w:r>
        <w:t>пе</w:t>
      </w:r>
      <w:r>
        <w:rPr>
          <w:spacing w:val="1"/>
        </w:rPr>
        <w:t>р</w:t>
      </w:r>
      <w:r>
        <w:rPr>
          <w:spacing w:val="-3"/>
        </w:rPr>
        <w:t>в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"/>
        </w:rPr>
        <w:t xml:space="preserve"> </w:t>
      </w:r>
      <w:r>
        <w:t>нав</w:t>
      </w:r>
      <w:r>
        <w:rPr>
          <w:spacing w:val="-2"/>
        </w:rPr>
        <w:t>ы</w:t>
      </w:r>
      <w:r>
        <w:t>ки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ас</w:t>
      </w:r>
      <w:r>
        <w:rPr>
          <w:spacing w:val="-3"/>
        </w:rPr>
        <w:t>т</w:t>
      </w:r>
      <w:r>
        <w:t>и</w:t>
      </w:r>
      <w:r>
        <w:rPr>
          <w:spacing w:val="6"/>
        </w:rPr>
        <w:t xml:space="preserve"> </w:t>
      </w:r>
      <w:r>
        <w:t>т</w:t>
      </w:r>
      <w:r>
        <w:rPr>
          <w:spacing w:val="-3"/>
        </w:rPr>
        <w:t>е</w:t>
      </w:r>
      <w:r>
        <w:rPr>
          <w:spacing w:val="-2"/>
        </w:rPr>
        <w:t>о</w:t>
      </w:r>
      <w:r>
        <w:t>ре</w:t>
      </w:r>
      <w:r>
        <w:rPr>
          <w:spacing w:val="-3"/>
        </w:rPr>
        <w:t>т</w:t>
      </w:r>
      <w:r>
        <w:rPr>
          <w:spacing w:val="-2"/>
        </w:rPr>
        <w:t>и</w:t>
      </w:r>
      <w:r>
        <w:t>ч</w:t>
      </w:r>
      <w:r>
        <w:rPr>
          <w:spacing w:val="2"/>
        </w:rPr>
        <w:t>е</w:t>
      </w:r>
      <w:r>
        <w:t>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"/>
        </w:rPr>
        <w:t xml:space="preserve"> </w:t>
      </w:r>
      <w:r>
        <w:rPr>
          <w:spacing w:val="-3"/>
        </w:rPr>
        <w:t>а</w:t>
      </w:r>
      <w:r>
        <w:t>нализа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ний.</w:t>
      </w:r>
    </w:p>
    <w:p w:rsidR="00B35F69" w:rsidRPr="00A02258" w:rsidRDefault="00B35F69" w:rsidP="00DF7596">
      <w:pPr>
        <w:tabs>
          <w:tab w:val="left" w:pos="10065"/>
        </w:tabs>
        <w:kinsoku w:val="0"/>
        <w:overflowPunct w:val="0"/>
        <w:spacing w:line="240" w:lineRule="auto"/>
        <w:rPr>
          <w:sz w:val="15"/>
          <w:szCs w:val="15"/>
          <w:lang w:val="ru-RU"/>
        </w:rPr>
      </w:pPr>
    </w:p>
    <w:p w:rsidR="00B35F69" w:rsidRPr="00A02258" w:rsidRDefault="00B35F69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B35F69" w:rsidRPr="00A02258" w:rsidRDefault="00B35F69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B35F69" w:rsidRPr="00A02258" w:rsidRDefault="00B35F69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B35F69" w:rsidRDefault="00B35F69" w:rsidP="00EA5682">
      <w:pPr>
        <w:pStyle w:val="Heading11"/>
        <w:numPr>
          <w:ilvl w:val="0"/>
          <w:numId w:val="21"/>
        </w:numPr>
        <w:tabs>
          <w:tab w:val="left" w:pos="2441"/>
        </w:tabs>
        <w:kinsoku w:val="0"/>
        <w:overflowPunct w:val="0"/>
        <w:ind w:hanging="11"/>
        <w:outlineLvl w:val="9"/>
        <w:rPr>
          <w:b w:val="0"/>
          <w:bCs w:val="0"/>
        </w:rPr>
      </w:pPr>
      <w:r>
        <w:rPr>
          <w:spacing w:val="-2"/>
        </w:rPr>
        <w:t>Ф</w:t>
      </w:r>
      <w:r>
        <w:t>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</w:t>
      </w:r>
      <w:r>
        <w:rPr>
          <w:spacing w:val="-2"/>
        </w:rPr>
        <w:t>ет</w:t>
      </w:r>
      <w:r>
        <w:t>оды</w:t>
      </w:r>
      <w:r>
        <w:rPr>
          <w:spacing w:val="-2"/>
        </w:rPr>
        <w:t xml:space="preserve"> к</w:t>
      </w:r>
      <w:r>
        <w:t>о</w:t>
      </w:r>
      <w:r>
        <w:rPr>
          <w:spacing w:val="-1"/>
        </w:rPr>
        <w:t>н</w:t>
      </w:r>
      <w:r>
        <w:rPr>
          <w:spacing w:val="1"/>
        </w:rPr>
        <w:t>т</w:t>
      </w:r>
      <w:r>
        <w:t>р</w:t>
      </w:r>
      <w:r>
        <w:rPr>
          <w:spacing w:val="-2"/>
        </w:rPr>
        <w:t>о</w:t>
      </w:r>
      <w:r>
        <w:t>ля,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>и</w:t>
      </w:r>
      <w:r>
        <w:t>с</w:t>
      </w:r>
      <w:r>
        <w:rPr>
          <w:spacing w:val="-1"/>
        </w:rPr>
        <w:t>т</w:t>
      </w:r>
      <w:r>
        <w:rPr>
          <w:spacing w:val="-3"/>
        </w:rPr>
        <w:t>е</w:t>
      </w:r>
      <w:r>
        <w:t>ма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>ц</w:t>
      </w:r>
      <w:r>
        <w:t>енок</w:t>
      </w:r>
    </w:p>
    <w:p w:rsidR="00B35F69" w:rsidRPr="00A02258" w:rsidRDefault="00B35F69" w:rsidP="00A02258">
      <w:pPr>
        <w:kinsoku w:val="0"/>
        <w:overflowPunct w:val="0"/>
        <w:spacing w:before="6" w:line="240" w:lineRule="auto"/>
        <w:rPr>
          <w:sz w:val="15"/>
          <w:szCs w:val="15"/>
          <w:lang w:val="ru-RU"/>
        </w:rPr>
      </w:pPr>
    </w:p>
    <w:p w:rsidR="00B35F69" w:rsidRPr="00DF7596" w:rsidRDefault="00B35F69" w:rsidP="00293CB2">
      <w:pPr>
        <w:widowControl w:val="0"/>
        <w:numPr>
          <w:ilvl w:val="0"/>
          <w:numId w:val="19"/>
        </w:numPr>
        <w:tabs>
          <w:tab w:val="left" w:pos="1529"/>
        </w:tabs>
        <w:kinsoku w:val="0"/>
        <w:overflowPunct w:val="0"/>
        <w:autoSpaceDE w:val="0"/>
        <w:autoSpaceDN w:val="0"/>
        <w:adjustRightInd w:val="0"/>
        <w:spacing w:line="240" w:lineRule="auto"/>
        <w:ind w:firstLine="851"/>
      </w:pPr>
      <w:r>
        <w:rPr>
          <w:i/>
          <w:iCs/>
          <w:spacing w:val="-2"/>
        </w:rPr>
        <w:t>Атт</w:t>
      </w:r>
      <w:r>
        <w:rPr>
          <w:i/>
          <w:iCs/>
        </w:rPr>
        <w:t>ес</w:t>
      </w:r>
      <w:r>
        <w:rPr>
          <w:i/>
          <w:iCs/>
          <w:spacing w:val="-1"/>
        </w:rPr>
        <w:t>т</w:t>
      </w:r>
      <w:r>
        <w:rPr>
          <w:i/>
          <w:iCs/>
        </w:rPr>
        <w:t>ация:</w:t>
      </w:r>
      <w:r>
        <w:rPr>
          <w:i/>
          <w:iCs/>
          <w:spacing w:val="-3"/>
        </w:rPr>
        <w:t xml:space="preserve"> </w:t>
      </w:r>
      <w:r>
        <w:rPr>
          <w:i/>
          <w:iCs/>
        </w:rPr>
        <w:t>це</w:t>
      </w:r>
      <w:r>
        <w:rPr>
          <w:i/>
          <w:iCs/>
          <w:spacing w:val="-3"/>
        </w:rPr>
        <w:t>л</w:t>
      </w:r>
      <w:r>
        <w:rPr>
          <w:i/>
          <w:iCs/>
        </w:rPr>
        <w:t>и,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в</w:t>
      </w:r>
      <w:r>
        <w:rPr>
          <w:i/>
          <w:iCs/>
          <w:spacing w:val="1"/>
        </w:rPr>
        <w:t>и</w:t>
      </w:r>
      <w:r>
        <w:rPr>
          <w:i/>
          <w:iCs/>
        </w:rPr>
        <w:t>д</w:t>
      </w:r>
      <w:r>
        <w:rPr>
          <w:i/>
          <w:iCs/>
          <w:spacing w:val="-2"/>
        </w:rPr>
        <w:t>ы</w:t>
      </w:r>
      <w:r>
        <w:rPr>
          <w:i/>
          <w:iCs/>
        </w:rPr>
        <w:t>,</w:t>
      </w:r>
      <w:r>
        <w:rPr>
          <w:i/>
          <w:iCs/>
          <w:spacing w:val="-1"/>
        </w:rPr>
        <w:t xml:space="preserve"> </w:t>
      </w:r>
      <w:r>
        <w:rPr>
          <w:i/>
          <w:iCs/>
        </w:rPr>
        <w:t>ф</w:t>
      </w:r>
      <w:r>
        <w:rPr>
          <w:i/>
          <w:iCs/>
          <w:spacing w:val="-2"/>
        </w:rPr>
        <w:t>ор</w:t>
      </w:r>
      <w:r>
        <w:rPr>
          <w:i/>
          <w:iCs/>
        </w:rPr>
        <w:t>ма,</w:t>
      </w:r>
      <w:r>
        <w:rPr>
          <w:i/>
          <w:iCs/>
          <w:spacing w:val="-1"/>
        </w:rPr>
        <w:t xml:space="preserve"> </w:t>
      </w:r>
      <w:r>
        <w:rPr>
          <w:i/>
          <w:iCs/>
          <w:spacing w:val="-3"/>
        </w:rPr>
        <w:t>с</w:t>
      </w:r>
      <w:r>
        <w:rPr>
          <w:i/>
          <w:iCs/>
        </w:rPr>
        <w:t>од</w:t>
      </w:r>
      <w:r>
        <w:rPr>
          <w:i/>
          <w:iCs/>
          <w:spacing w:val="-3"/>
        </w:rPr>
        <w:t>е</w:t>
      </w:r>
      <w:r>
        <w:rPr>
          <w:i/>
          <w:iCs/>
          <w:spacing w:val="-2"/>
        </w:rPr>
        <w:t>р</w:t>
      </w:r>
      <w:r>
        <w:rPr>
          <w:i/>
          <w:iCs/>
        </w:rPr>
        <w:t>ж</w:t>
      </w:r>
      <w:r>
        <w:rPr>
          <w:i/>
          <w:iCs/>
          <w:spacing w:val="1"/>
        </w:rPr>
        <w:t>а</w:t>
      </w:r>
      <w:r>
        <w:rPr>
          <w:i/>
          <w:iCs/>
          <w:spacing w:val="-3"/>
        </w:rPr>
        <w:t>н</w:t>
      </w:r>
      <w:r>
        <w:rPr>
          <w:i/>
          <w:iCs/>
        </w:rPr>
        <w:t>ие</w:t>
      </w:r>
    </w:p>
    <w:p w:rsidR="00B35F69" w:rsidRDefault="00B35F69" w:rsidP="00DF7596">
      <w:pPr>
        <w:pStyle w:val="BodyText"/>
        <w:kinsoku w:val="0"/>
        <w:overflowPunct w:val="0"/>
        <w:ind w:left="0" w:firstLine="821"/>
        <w:jc w:val="both"/>
      </w:pPr>
      <w:r>
        <w:rPr>
          <w:spacing w:val="-2"/>
        </w:rPr>
        <w:t>О</w:t>
      </w:r>
      <w:r>
        <w:t>цен</w:t>
      </w:r>
      <w:r>
        <w:rPr>
          <w:spacing w:val="-2"/>
        </w:rPr>
        <w:t>к</w:t>
      </w:r>
      <w:r>
        <w:t>а</w:t>
      </w:r>
      <w:r>
        <w:rPr>
          <w:spacing w:val="47"/>
        </w:rPr>
        <w:t xml:space="preserve"> </w:t>
      </w:r>
      <w:r>
        <w:t>качест</w:t>
      </w:r>
      <w:r>
        <w:rPr>
          <w:spacing w:val="-4"/>
        </w:rPr>
        <w:t>в</w:t>
      </w:r>
      <w:r>
        <w:t>а</w:t>
      </w:r>
      <w:r>
        <w:rPr>
          <w:spacing w:val="47"/>
        </w:rPr>
        <w:t xml:space="preserve"> </w:t>
      </w:r>
      <w:r>
        <w:t>р</w:t>
      </w:r>
      <w:r>
        <w:rPr>
          <w:spacing w:val="-3"/>
        </w:rPr>
        <w:t>е</w:t>
      </w:r>
      <w:r>
        <w:t>ализа</w:t>
      </w:r>
      <w:r>
        <w:rPr>
          <w:spacing w:val="-2"/>
        </w:rPr>
        <w:t>ц</w:t>
      </w:r>
      <w:r>
        <w:t>ии</w:t>
      </w:r>
      <w:r>
        <w:rPr>
          <w:spacing w:val="45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47"/>
        </w:rPr>
        <w:t xml:space="preserve"> </w:t>
      </w:r>
      <w:r>
        <w:t>"Ф</w:t>
      </w:r>
      <w:r>
        <w:rPr>
          <w:spacing w:val="-2"/>
        </w:rPr>
        <w:t>о</w:t>
      </w:r>
      <w:r>
        <w:t>рт</w:t>
      </w:r>
      <w:r>
        <w:rPr>
          <w:spacing w:val="-3"/>
        </w:rPr>
        <w:t>е</w:t>
      </w:r>
      <w:r>
        <w:t>пи</w:t>
      </w:r>
      <w:r>
        <w:rPr>
          <w:spacing w:val="-3"/>
        </w:rPr>
        <w:t>а</w:t>
      </w:r>
      <w:r>
        <w:rPr>
          <w:spacing w:val="-2"/>
        </w:rPr>
        <w:t>н</w:t>
      </w:r>
      <w:r>
        <w:t>о"</w:t>
      </w:r>
      <w:r>
        <w:rPr>
          <w:spacing w:val="47"/>
        </w:rPr>
        <w:t xml:space="preserve"> </w:t>
      </w:r>
      <w:r>
        <w:t>в</w:t>
      </w:r>
      <w:r>
        <w:rPr>
          <w:spacing w:val="-3"/>
        </w:rPr>
        <w:t>к</w:t>
      </w:r>
      <w:r>
        <w:rPr>
          <w:spacing w:val="-1"/>
        </w:rPr>
        <w:t>лю</w:t>
      </w:r>
      <w:r>
        <w:t>чает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</w:t>
      </w:r>
      <w:r>
        <w:rPr>
          <w:spacing w:val="1"/>
        </w:rPr>
        <w:t>б</w:t>
      </w:r>
      <w:r>
        <w:t>я тек</w:t>
      </w:r>
      <w:r>
        <w:rPr>
          <w:spacing w:val="-4"/>
        </w:rPr>
        <w:t>у</w:t>
      </w:r>
      <w:r>
        <w:t>щий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>о</w:t>
      </w:r>
      <w:r>
        <w:t>н</w:t>
      </w:r>
      <w:r>
        <w:rPr>
          <w:spacing w:val="-3"/>
        </w:rPr>
        <w:t>т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-1"/>
        </w:rPr>
        <w:t xml:space="preserve"> </w:t>
      </w:r>
      <w:r>
        <w:rPr>
          <w:spacing w:val="-2"/>
        </w:rPr>
        <w:t>у</w:t>
      </w:r>
      <w:r>
        <w:t>спевае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и,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ат</w:t>
      </w:r>
      <w:r>
        <w:rPr>
          <w:spacing w:val="-2"/>
        </w:rPr>
        <w:t>т</w:t>
      </w:r>
      <w:r>
        <w:t>естацию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ся.</w:t>
      </w:r>
    </w:p>
    <w:p w:rsidR="00B35F69" w:rsidRDefault="00B35F69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  <w:u w:val="single"/>
        </w:rPr>
        <w:t>Текущий контроль</w:t>
      </w:r>
      <w:r w:rsidRPr="00DF7596">
        <w:rPr>
          <w:spacing w:val="55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rPr>
          <w:spacing w:val="-3"/>
        </w:rPr>
        <w:t>е</w:t>
      </w:r>
      <w:r>
        <w:t>н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од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5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 xml:space="preserve">й </w:t>
      </w:r>
      <w:r>
        <w:rPr>
          <w:spacing w:val="-23"/>
        </w:rPr>
        <w:t xml:space="preserve"> </w:t>
      </w:r>
      <w:r>
        <w:t>д</w:t>
      </w:r>
      <w:r>
        <w:rPr>
          <w:spacing w:val="-2"/>
        </w:rPr>
        <w:t>и</w:t>
      </w:r>
      <w:r>
        <w:t>сц</w:t>
      </w:r>
      <w:r>
        <w:rPr>
          <w:spacing w:val="-2"/>
        </w:rPr>
        <w:t>и</w:t>
      </w:r>
      <w:r>
        <w:t>п</w:t>
      </w:r>
      <w:r>
        <w:rPr>
          <w:spacing w:val="-1"/>
        </w:rPr>
        <w:t>л</w:t>
      </w:r>
      <w:r>
        <w:rPr>
          <w:spacing w:val="-2"/>
        </w:rPr>
        <w:t>и</w:t>
      </w:r>
      <w:r>
        <w:t>ны,</w:t>
      </w:r>
      <w:r>
        <w:rPr>
          <w:spacing w:val="60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9"/>
        </w:rPr>
        <w:t xml:space="preserve"> 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1"/>
        </w:rPr>
        <w:t>в</w:t>
      </w:r>
      <w:r>
        <w:rPr>
          <w:spacing w:val="-3"/>
        </w:rPr>
        <w:t>е</w:t>
      </w:r>
      <w:r>
        <w:t>нн</w:t>
      </w:r>
      <w:r>
        <w:rPr>
          <w:spacing w:val="-4"/>
        </w:rPr>
        <w:t>у</w:t>
      </w:r>
      <w:r>
        <w:t xml:space="preserve">ю  </w:t>
      </w:r>
      <w:r>
        <w:rPr>
          <w:spacing w:val="27"/>
        </w:rPr>
        <w:t xml:space="preserve"> </w:t>
      </w:r>
      <w:r>
        <w:t>п</w:t>
      </w:r>
      <w:r>
        <w:rPr>
          <w:spacing w:val="-2"/>
        </w:rPr>
        <w:t>од</w:t>
      </w:r>
      <w:r>
        <w:t>г</w:t>
      </w:r>
      <w:r>
        <w:rPr>
          <w:spacing w:val="1"/>
        </w:rPr>
        <w:t>о</w:t>
      </w:r>
      <w:r>
        <w:t>то</w:t>
      </w:r>
      <w:r>
        <w:rPr>
          <w:spacing w:val="-3"/>
        </w:rPr>
        <w:t>в</w:t>
      </w:r>
      <w:r>
        <w:t xml:space="preserve">ку  </w:t>
      </w:r>
      <w:r>
        <w:rPr>
          <w:spacing w:val="24"/>
        </w:rPr>
        <w:t xml:space="preserve"> </w:t>
      </w:r>
      <w:r>
        <w:t>до</w:t>
      </w:r>
      <w:r>
        <w:rPr>
          <w:spacing w:val="-3"/>
        </w:rPr>
        <w:t>м</w:t>
      </w:r>
      <w:r>
        <w:t>а</w:t>
      </w:r>
      <w:r>
        <w:rPr>
          <w:spacing w:val="2"/>
        </w:rPr>
        <w:t>ш</w:t>
      </w:r>
      <w:r>
        <w:t>н</w:t>
      </w:r>
      <w:r>
        <w:rPr>
          <w:spacing w:val="-3"/>
        </w:rPr>
        <w:t>ег</w:t>
      </w:r>
      <w:r>
        <w:t xml:space="preserve">о  </w:t>
      </w:r>
      <w:r>
        <w:rPr>
          <w:spacing w:val="27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я,  </w:t>
      </w:r>
      <w:r>
        <w:rPr>
          <w:spacing w:val="17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4"/>
        </w:rPr>
        <w:t>л</w:t>
      </w:r>
      <w:r>
        <w:rPr>
          <w:spacing w:val="-1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16"/>
        </w:rPr>
        <w:t xml:space="preserve"> </w:t>
      </w:r>
      <w:r>
        <w:t>орг</w:t>
      </w:r>
      <w:r>
        <w:rPr>
          <w:spacing w:val="-3"/>
        </w:rPr>
        <w:t>а</w:t>
      </w:r>
      <w:r>
        <w:t>низ</w:t>
      </w:r>
      <w:r>
        <w:rPr>
          <w:spacing w:val="-3"/>
        </w:rPr>
        <w:t>а</w:t>
      </w:r>
      <w:r>
        <w:t>цию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0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ы,</w:t>
      </w:r>
      <w:r>
        <w:rPr>
          <w:spacing w:val="51"/>
        </w:rPr>
        <w:t xml:space="preserve"> </w:t>
      </w:r>
      <w:r>
        <w:rPr>
          <w:spacing w:val="-2"/>
        </w:rPr>
        <w:t>и</w:t>
      </w:r>
      <w:r>
        <w:t>меет</w:t>
      </w:r>
      <w:r>
        <w:rPr>
          <w:spacing w:val="5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 xml:space="preserve">ные </w:t>
      </w:r>
      <w:r>
        <w:rPr>
          <w:spacing w:val="-21"/>
        </w:rPr>
        <w:t xml:space="preserve"> </w:t>
      </w:r>
      <w:r>
        <w:t>це</w:t>
      </w:r>
      <w:r>
        <w:rPr>
          <w:spacing w:val="-4"/>
        </w:rPr>
        <w:t>л</w:t>
      </w:r>
      <w:r>
        <w:t>и,</w:t>
      </w:r>
      <w:r>
        <w:rPr>
          <w:spacing w:val="51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51"/>
        </w:rPr>
        <w:t xml:space="preserve"> </w:t>
      </w:r>
      <w:r>
        <w:t>с</w:t>
      </w:r>
      <w:r>
        <w:rPr>
          <w:spacing w:val="-3"/>
        </w:rPr>
        <w:t>т</w:t>
      </w:r>
      <w:r>
        <w:t>им</w:t>
      </w:r>
      <w:r>
        <w:rPr>
          <w:spacing w:val="-4"/>
        </w:rPr>
        <w:t>у</w:t>
      </w:r>
      <w:r>
        <w:rPr>
          <w:spacing w:val="-1"/>
        </w:rPr>
        <w:t>л</w:t>
      </w:r>
      <w:r>
        <w:t>ир</w:t>
      </w:r>
      <w:r>
        <w:rPr>
          <w:spacing w:val="-4"/>
        </w:rPr>
        <w:t>у</w:t>
      </w:r>
      <w:r>
        <w:rPr>
          <w:spacing w:val="-1"/>
        </w:rPr>
        <w:t>ю</w:t>
      </w:r>
      <w:r>
        <w:t>щий 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t>р.</w:t>
      </w:r>
      <w:r>
        <w:rPr>
          <w:spacing w:val="7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8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над</w:t>
      </w:r>
      <w:r>
        <w:rPr>
          <w:spacing w:val="4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ой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6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</w:t>
      </w:r>
      <w:r>
        <w:rPr>
          <w:spacing w:val="6"/>
        </w:rPr>
        <w:t xml:space="preserve"> </w:t>
      </w:r>
      <w:r>
        <w:t>пр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</w:t>
      </w:r>
      <w:r>
        <w:rPr>
          <w:spacing w:val="-4"/>
        </w:rPr>
        <w:t>т</w:t>
      </w:r>
      <w:r>
        <w:t>ел</w:t>
      </w:r>
      <w:r>
        <w:rPr>
          <w:spacing w:val="-2"/>
        </w:rPr>
        <w:t>ь</w:t>
      </w:r>
      <w:r>
        <w:t>, от</w:t>
      </w:r>
      <w:r>
        <w:rPr>
          <w:spacing w:val="-2"/>
        </w:rPr>
        <w:t>р</w:t>
      </w:r>
      <w:r>
        <w:t>ажая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ках</w:t>
      </w:r>
      <w:r>
        <w:rPr>
          <w:spacing w:val="54"/>
        </w:rPr>
        <w:t xml:space="preserve"> </w:t>
      </w:r>
      <w:r>
        <w:t>д</w:t>
      </w:r>
      <w:r>
        <w:rPr>
          <w:spacing w:val="-2"/>
        </w:rPr>
        <w:t>о</w:t>
      </w:r>
      <w:r>
        <w:t>сти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ик</w:t>
      </w:r>
      <w:r>
        <w:t>а,</w:t>
      </w:r>
      <w:r>
        <w:rPr>
          <w:spacing w:val="53"/>
        </w:rPr>
        <w:t xml:space="preserve"> </w:t>
      </w:r>
      <w:r>
        <w:t>тем</w:t>
      </w:r>
      <w:r>
        <w:rPr>
          <w:spacing w:val="-2"/>
        </w:rPr>
        <w:t>п</w:t>
      </w:r>
      <w:r>
        <w:t xml:space="preserve">ы </w:t>
      </w:r>
      <w:r>
        <w:rPr>
          <w:spacing w:val="-14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д</w:t>
      </w:r>
      <w:r>
        <w:rPr>
          <w:spacing w:val="-3"/>
        </w:rPr>
        <w:t>в</w:t>
      </w:r>
      <w:r>
        <w:t>иж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 мате</w:t>
      </w:r>
      <w:r>
        <w:rPr>
          <w:spacing w:val="-2"/>
        </w:rPr>
        <w:t>р</w:t>
      </w:r>
      <w:r>
        <w:t xml:space="preserve">иала, </w:t>
      </w:r>
      <w:r>
        <w:rPr>
          <w:spacing w:val="11"/>
        </w:rPr>
        <w:t xml:space="preserve"> </w:t>
      </w:r>
      <w:r>
        <w:rPr>
          <w:spacing w:val="-2"/>
        </w:rPr>
        <w:t>к</w:t>
      </w:r>
      <w:r>
        <w:t>ачест</w:t>
      </w:r>
      <w:r>
        <w:rPr>
          <w:spacing w:val="-3"/>
        </w:rPr>
        <w:t>в</w:t>
      </w:r>
      <w:r>
        <w:t xml:space="preserve">о </w:t>
      </w:r>
      <w:r>
        <w:rPr>
          <w:spacing w:val="1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я </w:t>
      </w:r>
      <w:r>
        <w:rPr>
          <w:spacing w:val="13"/>
        </w:rPr>
        <w:t xml:space="preserve"> </w:t>
      </w:r>
      <w:r>
        <w:t>за</w:t>
      </w:r>
      <w:r>
        <w:rPr>
          <w:spacing w:val="-2"/>
        </w:rP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й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1"/>
        </w:rPr>
        <w:t xml:space="preserve"> </w:t>
      </w:r>
      <w:r>
        <w:t xml:space="preserve">т. </w:t>
      </w:r>
      <w:r>
        <w:rPr>
          <w:spacing w:val="12"/>
        </w:rPr>
        <w:t xml:space="preserve"> </w:t>
      </w:r>
      <w:r>
        <w:t xml:space="preserve">п. </w:t>
      </w:r>
      <w:r>
        <w:rPr>
          <w:spacing w:val="38"/>
        </w:rPr>
        <w:t xml:space="preserve"> </w:t>
      </w:r>
      <w:r>
        <w:rPr>
          <w:spacing w:val="-4"/>
        </w:rPr>
        <w:t>О</w:t>
      </w:r>
      <w:r>
        <w:t>д</w:t>
      </w:r>
      <w:r>
        <w:rPr>
          <w:spacing w:val="-2"/>
        </w:rPr>
        <w:t>н</w:t>
      </w:r>
      <w:r>
        <w:t xml:space="preserve">ой </w:t>
      </w:r>
      <w:r>
        <w:rPr>
          <w:spacing w:val="32"/>
        </w:rPr>
        <w:t xml:space="preserve"> </w:t>
      </w:r>
      <w:r>
        <w:t xml:space="preserve">из </w:t>
      </w:r>
      <w:r>
        <w:rPr>
          <w:spacing w:val="33"/>
        </w:rPr>
        <w:t xml:space="preserve"> </w:t>
      </w:r>
      <w:r>
        <w:rPr>
          <w:spacing w:val="-2"/>
        </w:rPr>
        <w:t>фо</w:t>
      </w:r>
      <w:r>
        <w:t xml:space="preserve">рм </w:t>
      </w:r>
      <w:r>
        <w:rPr>
          <w:spacing w:val="33"/>
        </w:rPr>
        <w:t xml:space="preserve"> </w:t>
      </w:r>
      <w:r>
        <w:t>тек</w:t>
      </w:r>
      <w:r>
        <w:rPr>
          <w:spacing w:val="-4"/>
        </w:rPr>
        <w:t>у</w:t>
      </w:r>
      <w:r>
        <w:t>ще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  </w:t>
      </w:r>
      <w:r>
        <w:rPr>
          <w:spacing w:val="12"/>
        </w:rPr>
        <w:t xml:space="preserve"> </w:t>
      </w:r>
      <w:r>
        <w:rPr>
          <w:spacing w:val="-3"/>
        </w:rPr>
        <w:t>м</w:t>
      </w:r>
      <w:r>
        <w:t xml:space="preserve">ожет  </w:t>
      </w:r>
      <w:r>
        <w:rPr>
          <w:spacing w:val="11"/>
        </w:rPr>
        <w:t xml:space="preserve"> </w:t>
      </w:r>
      <w:r>
        <w:rPr>
          <w:spacing w:val="-3"/>
        </w:rPr>
        <w:t>с</w:t>
      </w:r>
      <w:r>
        <w:t xml:space="preserve">тать  </w:t>
      </w:r>
      <w:r>
        <w:rPr>
          <w:spacing w:val="10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 xml:space="preserve">й  </w:t>
      </w:r>
      <w:r>
        <w:rPr>
          <w:spacing w:val="10"/>
        </w:rPr>
        <w:t xml:space="preserve"> </w:t>
      </w:r>
      <w:r>
        <w:rPr>
          <w:spacing w:val="-4"/>
        </w:rPr>
        <w:t>у</w:t>
      </w:r>
      <w:r>
        <w:t xml:space="preserve">рок  </w:t>
      </w:r>
      <w:r>
        <w:rPr>
          <w:spacing w:val="-9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с</w:t>
      </w:r>
      <w:r>
        <w:rPr>
          <w:spacing w:val="-4"/>
        </w:rPr>
        <w:t>у</w:t>
      </w:r>
      <w:r>
        <w:rPr>
          <w:spacing w:val="1"/>
        </w:rPr>
        <w:t>т</w:t>
      </w:r>
      <w:r>
        <w:t>с</w:t>
      </w:r>
      <w:r>
        <w:rPr>
          <w:spacing w:val="6"/>
        </w:rPr>
        <w:t>т</w:t>
      </w:r>
      <w:r>
        <w:t xml:space="preserve">вия </w:t>
      </w:r>
      <w:r>
        <w:rPr>
          <w:spacing w:val="6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ии. </w:t>
      </w:r>
      <w:r>
        <w:rPr>
          <w:spacing w:val="61"/>
        </w:rPr>
        <w:t xml:space="preserve"> </w:t>
      </w:r>
      <w:r>
        <w:rPr>
          <w:spacing w:val="-2"/>
        </w:rPr>
        <w:t>Н</w:t>
      </w:r>
      <w:r>
        <w:t>а ос</w:t>
      </w:r>
      <w:r>
        <w:rPr>
          <w:spacing w:val="-2"/>
        </w:rPr>
        <w:t>н</w:t>
      </w:r>
      <w:r>
        <w:t>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 xml:space="preserve">и </w:t>
      </w:r>
      <w:r>
        <w:rPr>
          <w:spacing w:val="57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rPr>
          <w:spacing w:val="1"/>
        </w:rPr>
        <w:t>т</w:t>
      </w:r>
      <w:r>
        <w:t xml:space="preserve">атов </w:t>
      </w:r>
      <w:r>
        <w:rPr>
          <w:spacing w:val="58"/>
        </w:rPr>
        <w:t xml:space="preserve"> </w:t>
      </w:r>
      <w:r>
        <w:t>тек</w:t>
      </w:r>
      <w:r>
        <w:rPr>
          <w:spacing w:val="-4"/>
        </w:rPr>
        <w:t>у</w:t>
      </w:r>
      <w:r>
        <w:t xml:space="preserve">щего </w:t>
      </w:r>
      <w:r>
        <w:rPr>
          <w:spacing w:val="59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я,  </w:t>
      </w:r>
      <w:r>
        <w:rPr>
          <w:spacing w:val="-12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rPr>
          <w:spacing w:val="-3"/>
        </w:rPr>
        <w:t>т</w:t>
      </w:r>
      <w:r>
        <w:t>ывая</w:t>
      </w:r>
      <w:r>
        <w:rPr>
          <w:spacing w:val="58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</w:t>
      </w:r>
      <w:r>
        <w:rPr>
          <w:spacing w:val="-2"/>
        </w:rPr>
        <w:t>чны</w:t>
      </w:r>
      <w:r>
        <w:t>е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 xml:space="preserve">ения </w:t>
      </w:r>
      <w:r>
        <w:rPr>
          <w:spacing w:val="-2"/>
        </w:rPr>
        <w:t>н</w:t>
      </w:r>
      <w:r>
        <w:t xml:space="preserve">а 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н</w:t>
      </w:r>
      <w:r>
        <w:t>ц</w:t>
      </w:r>
      <w:r>
        <w:rPr>
          <w:spacing w:val="-3"/>
        </w:rPr>
        <w:t>е</w:t>
      </w:r>
      <w:r>
        <w:t xml:space="preserve">рте </w:t>
      </w:r>
      <w:r>
        <w:rPr>
          <w:spacing w:val="68"/>
        </w:rPr>
        <w:t xml:space="preserve"> </w:t>
      </w:r>
      <w:r>
        <w:t>и</w:t>
      </w:r>
      <w:r>
        <w:rPr>
          <w:spacing w:val="-1"/>
        </w:rPr>
        <w:t>л</w:t>
      </w:r>
      <w:r>
        <w:t xml:space="preserve">и </w:t>
      </w:r>
      <w:r>
        <w:rPr>
          <w:spacing w:val="69"/>
        </w:rPr>
        <w:t xml:space="preserve"> </w:t>
      </w:r>
      <w:r>
        <w:t>от</w:t>
      </w:r>
      <w:r>
        <w:rPr>
          <w:spacing w:val="-3"/>
        </w:rPr>
        <w:t>к</w:t>
      </w:r>
      <w:r>
        <w:rPr>
          <w:spacing w:val="-2"/>
        </w:rPr>
        <w:t>р</w:t>
      </w:r>
      <w:r>
        <w:t xml:space="preserve">ытом  </w:t>
      </w:r>
      <w:r>
        <w:rPr>
          <w:spacing w:val="-2"/>
        </w:rPr>
        <w:t xml:space="preserve"> </w:t>
      </w:r>
      <w:r>
        <w:rPr>
          <w:spacing w:val="-4"/>
        </w:rPr>
        <w:t>у</w:t>
      </w:r>
      <w:r>
        <w:t>роке,</w:t>
      </w:r>
      <w:r>
        <w:rPr>
          <w:spacing w:val="68"/>
        </w:rPr>
        <w:t xml:space="preserve"> </w:t>
      </w:r>
      <w:r>
        <w:t>выс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яется</w:t>
      </w:r>
      <w:r>
        <w:rPr>
          <w:spacing w:val="69"/>
        </w:rPr>
        <w:t xml:space="preserve"> </w:t>
      </w:r>
      <w:r>
        <w:t>четв</w:t>
      </w:r>
      <w:r>
        <w:rPr>
          <w:spacing w:val="-3"/>
        </w:rPr>
        <w:t>е</w:t>
      </w:r>
      <w:r>
        <w:t>рт</w:t>
      </w:r>
      <w:r>
        <w:rPr>
          <w:spacing w:val="-2"/>
        </w:rPr>
        <w:t>н</w:t>
      </w:r>
      <w:r>
        <w:rPr>
          <w:spacing w:val="-3"/>
        </w:rPr>
        <w:t>а</w:t>
      </w:r>
      <w:r>
        <w:t>я отмет</w:t>
      </w:r>
      <w:r>
        <w:rPr>
          <w:spacing w:val="-3"/>
        </w:rPr>
        <w:t>к</w:t>
      </w:r>
      <w:r>
        <w:t>а.</w:t>
      </w:r>
      <w:r>
        <w:rPr>
          <w:spacing w:val="29"/>
        </w:rPr>
        <w:t xml:space="preserve"> </w:t>
      </w: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щая</w:t>
      </w:r>
      <w:r>
        <w:rPr>
          <w:spacing w:val="30"/>
        </w:rPr>
        <w:t xml:space="preserve"> </w:t>
      </w:r>
      <w:r>
        <w:rPr>
          <w:spacing w:val="-3"/>
        </w:rPr>
        <w:t>а</w:t>
      </w:r>
      <w:r>
        <w:t>ттеста</w:t>
      </w:r>
      <w:r>
        <w:rPr>
          <w:spacing w:val="-2"/>
        </w:rPr>
        <w:t>ц</w:t>
      </w:r>
      <w:r>
        <w:t>ия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ро</w:t>
      </w:r>
      <w:r>
        <w:rPr>
          <w:spacing w:val="-3"/>
        </w:rPr>
        <w:t>в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т</w:t>
      </w:r>
      <w:r>
        <w:t>ся</w:t>
      </w:r>
      <w:r>
        <w:rPr>
          <w:spacing w:val="31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3"/>
        </w:rPr>
        <w:t>с</w:t>
      </w:r>
      <w:r>
        <w:t>чет</w:t>
      </w:r>
      <w:r>
        <w:rPr>
          <w:spacing w:val="30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28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ых</w:t>
      </w:r>
      <w:r>
        <w:rPr>
          <w:spacing w:val="31"/>
        </w:rPr>
        <w:t xml:space="preserve"> </w:t>
      </w:r>
      <w:r>
        <w:rPr>
          <w:spacing w:val="-3"/>
        </w:rPr>
        <w:t>з</w:t>
      </w:r>
      <w:r>
        <w:t>аня</w:t>
      </w:r>
      <w:r>
        <w:rPr>
          <w:spacing w:val="-3"/>
        </w:rPr>
        <w:t>т</w:t>
      </w:r>
      <w:r>
        <w:rPr>
          <w:spacing w:val="-2"/>
        </w:rPr>
        <w:t>и</w:t>
      </w:r>
      <w:r>
        <w:t xml:space="preserve">й на </w:t>
      </w:r>
      <w:r>
        <w:rPr>
          <w:spacing w:val="-2"/>
        </w:rPr>
        <w:t>в</w:t>
      </w:r>
      <w:r>
        <w:t xml:space="preserve">сем </w:t>
      </w:r>
      <w:r>
        <w:rPr>
          <w:spacing w:val="-2"/>
        </w:rPr>
        <w:t>пр</w:t>
      </w:r>
      <w:r>
        <w:t>от</w:t>
      </w:r>
      <w:r>
        <w:rPr>
          <w:spacing w:val="-3"/>
        </w:rPr>
        <w:t>я</w:t>
      </w:r>
      <w:r>
        <w:t>же</w:t>
      </w:r>
      <w:r>
        <w:rPr>
          <w:spacing w:val="-1"/>
        </w:rPr>
        <w:t>н</w:t>
      </w:r>
      <w:r>
        <w:t>ии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я.</w:t>
      </w:r>
    </w:p>
    <w:p w:rsidR="00B35F69" w:rsidRDefault="00B35F69" w:rsidP="00DF7596">
      <w:pPr>
        <w:pStyle w:val="BodyText"/>
        <w:kinsoku w:val="0"/>
        <w:overflowPunct w:val="0"/>
        <w:spacing w:before="5"/>
        <w:ind w:right="-28" w:firstLine="917"/>
        <w:jc w:val="both"/>
      </w:pPr>
      <w:r>
        <w:rPr>
          <w:u w:val="single"/>
        </w:rPr>
        <w:t>Промежуточная аттестация</w:t>
      </w:r>
      <w:r>
        <w:rPr>
          <w:spacing w:val="35"/>
          <w:u w:val="single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о</w:t>
      </w:r>
      <w:r>
        <w:rPr>
          <w:spacing w:val="-2"/>
        </w:rPr>
        <w:t>ди</w:t>
      </w:r>
      <w:r>
        <w:t xml:space="preserve">тся </w:t>
      </w:r>
      <w:r>
        <w:rPr>
          <w:spacing w:val="37"/>
        </w:rPr>
        <w:t xml:space="preserve"> </w:t>
      </w:r>
      <w:r>
        <w:t xml:space="preserve">в </w:t>
      </w:r>
      <w:r>
        <w:rPr>
          <w:spacing w:val="3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 xml:space="preserve">це </w:t>
      </w:r>
      <w:r>
        <w:rPr>
          <w:spacing w:val="37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 xml:space="preserve">ого  </w:t>
      </w:r>
      <w:r>
        <w:rPr>
          <w:spacing w:val="-34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 также</w:t>
      </w:r>
      <w:r>
        <w:rPr>
          <w:spacing w:val="19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счет</w:t>
      </w:r>
      <w:r>
        <w:rPr>
          <w:spacing w:val="16"/>
        </w:rPr>
        <w:t xml:space="preserve"> </w:t>
      </w:r>
      <w:r>
        <w:t>а</w:t>
      </w:r>
      <w:r>
        <w:rPr>
          <w:spacing w:val="-4"/>
        </w:rPr>
        <w:t>у</w:t>
      </w:r>
      <w:r>
        <w:t>дито</w:t>
      </w:r>
      <w:r>
        <w:rPr>
          <w:spacing w:val="-2"/>
        </w:rPr>
        <w:t>рн</w:t>
      </w:r>
      <w:r>
        <w:t>ого</w:t>
      </w:r>
      <w:r>
        <w:rPr>
          <w:spacing w:val="19"/>
        </w:rPr>
        <w:t xml:space="preserve"> </w:t>
      </w:r>
      <w:r>
        <w:rPr>
          <w:spacing w:val="-3"/>
        </w:rPr>
        <w:t>в</w:t>
      </w:r>
      <w:r>
        <w:t>ре</w:t>
      </w:r>
      <w:r>
        <w:rPr>
          <w:spacing w:val="-3"/>
        </w:rPr>
        <w:t>м</w:t>
      </w:r>
      <w:r>
        <w:t>е</w:t>
      </w:r>
      <w:r>
        <w:rPr>
          <w:spacing w:val="-2"/>
        </w:rPr>
        <w:t>н</w:t>
      </w:r>
      <w:r>
        <w:t>и.</w:t>
      </w:r>
      <w:r>
        <w:rPr>
          <w:spacing w:val="17"/>
        </w:rPr>
        <w:t xml:space="preserve"> </w:t>
      </w:r>
      <w:r>
        <w:rPr>
          <w:spacing w:val="-2"/>
        </w:rPr>
        <w:t>Фо</w:t>
      </w:r>
      <w:r>
        <w:t>рма</w:t>
      </w:r>
      <w:r>
        <w:rPr>
          <w:spacing w:val="18"/>
        </w:rPr>
        <w:t xml:space="preserve"> </w:t>
      </w:r>
      <w:r>
        <w:rPr>
          <w:spacing w:val="-3"/>
        </w:rPr>
        <w:t>е</w:t>
      </w:r>
      <w:r>
        <w:t>е</w:t>
      </w:r>
      <w:r>
        <w:rPr>
          <w:spacing w:val="18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2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ый</w:t>
      </w:r>
      <w:r>
        <w:rPr>
          <w:spacing w:val="19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ок</w:t>
      </w:r>
      <w:r>
        <w:t xml:space="preserve">, зачет </w:t>
      </w:r>
      <w:r>
        <w:rPr>
          <w:spacing w:val="1"/>
        </w:rPr>
        <w:t xml:space="preserve"> </w:t>
      </w:r>
      <w:r>
        <w:t xml:space="preserve">с </w:t>
      </w:r>
      <w:r>
        <w:rPr>
          <w:spacing w:val="1"/>
        </w:rPr>
        <w:t xml:space="preserve"> </w:t>
      </w:r>
      <w:r>
        <w:t>п</w:t>
      </w:r>
      <w:r>
        <w:rPr>
          <w:spacing w:val="-2"/>
        </w:rPr>
        <w:t>р</w:t>
      </w:r>
      <w:r>
        <w:t>иг</w:t>
      </w:r>
      <w:r>
        <w:rPr>
          <w:spacing w:val="-1"/>
        </w:rPr>
        <w:t>л</w:t>
      </w:r>
      <w:r>
        <w:t>аш</w:t>
      </w:r>
      <w:r>
        <w:rPr>
          <w:spacing w:val="-3"/>
        </w:rPr>
        <w:t>е</w:t>
      </w:r>
      <w:r>
        <w:t>ни</w:t>
      </w:r>
      <w:r>
        <w:rPr>
          <w:spacing w:val="-3"/>
        </w:rPr>
        <w:t>е</w:t>
      </w:r>
      <w:r>
        <w:t>м   к</w:t>
      </w:r>
      <w:r>
        <w:rPr>
          <w:spacing w:val="1"/>
        </w:rPr>
        <w:t>о</w:t>
      </w:r>
      <w:r>
        <w:rPr>
          <w:spacing w:val="-3"/>
        </w:rPr>
        <w:t>м</w:t>
      </w:r>
      <w:r>
        <w:t>ис</w:t>
      </w:r>
      <w:r>
        <w:rPr>
          <w:spacing w:val="-3"/>
        </w:rPr>
        <w:t>с</w:t>
      </w:r>
      <w:r>
        <w:t xml:space="preserve">ии  </w:t>
      </w:r>
      <w:r>
        <w:rPr>
          <w:spacing w:val="1"/>
        </w:rPr>
        <w:t xml:space="preserve"> </w:t>
      </w:r>
      <w:r>
        <w:t xml:space="preserve">и </w:t>
      </w:r>
      <w:r>
        <w:rPr>
          <w:spacing w:val="69"/>
        </w:rPr>
        <w:t xml:space="preserve"> </w:t>
      </w:r>
      <w:r>
        <w:t>выстав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ием   </w:t>
      </w:r>
      <w:r>
        <w:rPr>
          <w:spacing w:val="-2"/>
        </w:rPr>
        <w:t>оц</w:t>
      </w:r>
      <w:r>
        <w:t>ен</w:t>
      </w:r>
      <w:r>
        <w:rPr>
          <w:spacing w:val="-2"/>
        </w:rPr>
        <w:t>к</w:t>
      </w:r>
      <w:r>
        <w:rPr>
          <w:spacing w:val="7"/>
        </w:rPr>
        <w:t>и</w:t>
      </w:r>
      <w:r>
        <w:t xml:space="preserve">. </w:t>
      </w:r>
      <w:r>
        <w:rPr>
          <w:spacing w:val="-2"/>
        </w:rPr>
        <w:t>О</w:t>
      </w:r>
      <w:r>
        <w:t>бязате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ны</w:t>
      </w:r>
      <w:r>
        <w:t xml:space="preserve">м </w:t>
      </w:r>
      <w:r>
        <w:rPr>
          <w:spacing w:val="-4"/>
        </w:rPr>
        <w:t>у</w:t>
      </w:r>
      <w:r>
        <w:t>словием</w:t>
      </w:r>
      <w:r>
        <w:rPr>
          <w:spacing w:val="5"/>
        </w:rPr>
        <w:t xml:space="preserve"> </w:t>
      </w:r>
      <w:r>
        <w:t>яв</w:t>
      </w:r>
      <w:r>
        <w:rPr>
          <w:spacing w:val="-2"/>
        </w:rPr>
        <w:t>л</w:t>
      </w:r>
      <w:r>
        <w:t>яется</w:t>
      </w:r>
      <w:r>
        <w:rPr>
          <w:spacing w:val="3"/>
        </w:rPr>
        <w:t xml:space="preserve"> </w:t>
      </w:r>
      <w:r>
        <w:t>мето</w:t>
      </w:r>
      <w:r>
        <w:rPr>
          <w:spacing w:val="-2"/>
        </w:rPr>
        <w:t>д</w:t>
      </w:r>
      <w:r>
        <w:t>ич</w:t>
      </w:r>
      <w:r>
        <w:rPr>
          <w:spacing w:val="-2"/>
        </w:rPr>
        <w:t>е</w:t>
      </w:r>
      <w:r>
        <w:t>с</w:t>
      </w:r>
      <w:r>
        <w:rPr>
          <w:spacing w:val="-2"/>
        </w:rPr>
        <w:t>к</w:t>
      </w:r>
      <w:r>
        <w:t>ое</w:t>
      </w:r>
      <w:r>
        <w:rPr>
          <w:spacing w:val="5"/>
        </w:rPr>
        <w:t xml:space="preserve"> </w:t>
      </w:r>
      <w:r>
        <w:rPr>
          <w:spacing w:val="-2"/>
        </w:rPr>
        <w:t>о</w:t>
      </w:r>
      <w:r>
        <w:t>бс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е</w:t>
      </w:r>
      <w:r>
        <w:rPr>
          <w:spacing w:val="-2"/>
        </w:rPr>
        <w:t>н</w:t>
      </w:r>
      <w:r>
        <w:t xml:space="preserve">ие   </w:t>
      </w:r>
      <w:r>
        <w:rPr>
          <w:spacing w:val="5"/>
        </w:rPr>
        <w:t xml:space="preserve"> </w:t>
      </w:r>
      <w:r>
        <w:rPr>
          <w:spacing w:val="-2"/>
        </w:rPr>
        <w:t>р</w:t>
      </w:r>
      <w:r>
        <w:t>ез</w:t>
      </w:r>
      <w:r>
        <w:rPr>
          <w:spacing w:val="-4"/>
        </w:rPr>
        <w:t>у</w:t>
      </w:r>
      <w:r>
        <w:rPr>
          <w:spacing w:val="-1"/>
        </w:rPr>
        <w:t>л</w:t>
      </w:r>
      <w:r>
        <w:rPr>
          <w:spacing w:val="1"/>
        </w:rPr>
        <w:t>ь</w:t>
      </w:r>
      <w:r>
        <w:t>т</w:t>
      </w:r>
      <w:r>
        <w:rPr>
          <w:spacing w:val="4"/>
        </w:rPr>
        <w:t>а</w:t>
      </w:r>
      <w:r>
        <w:t>тов</w:t>
      </w:r>
      <w:r>
        <w:rPr>
          <w:spacing w:val="4"/>
        </w:rPr>
        <w:t xml:space="preserve"> </w:t>
      </w:r>
      <w:r>
        <w:t>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 xml:space="preserve">я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61"/>
        </w:rPr>
        <w:t xml:space="preserve"> </w:t>
      </w:r>
      <w:r>
        <w:t>о</w:t>
      </w:r>
      <w:r>
        <w:rPr>
          <w:spacing w:val="-2"/>
        </w:rPr>
        <w:t>н</w:t>
      </w:r>
      <w:r>
        <w:t>о</w:t>
      </w:r>
      <w:r>
        <w:rPr>
          <w:spacing w:val="6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62"/>
        </w:rPr>
        <w:t xml:space="preserve"> </w:t>
      </w:r>
      <w:r>
        <w:t>но</w:t>
      </w:r>
      <w:r>
        <w:rPr>
          <w:spacing w:val="-3"/>
        </w:rPr>
        <w:t>с</w:t>
      </w:r>
      <w:r>
        <w:t>ить</w:t>
      </w:r>
      <w:r>
        <w:rPr>
          <w:spacing w:val="62"/>
        </w:rPr>
        <w:t xml:space="preserve"> </w:t>
      </w:r>
      <w:r>
        <w:rPr>
          <w:spacing w:val="-3"/>
        </w:rPr>
        <w:t>а</w:t>
      </w:r>
      <w:r>
        <w:t>на</w:t>
      </w:r>
      <w:r>
        <w:rPr>
          <w:spacing w:val="-4"/>
        </w:rPr>
        <w:t>л</w:t>
      </w:r>
      <w:r>
        <w:rPr>
          <w:spacing w:val="-2"/>
        </w:rPr>
        <w:t>и</w:t>
      </w:r>
      <w:r>
        <w:t>тиче</w:t>
      </w:r>
      <w:r>
        <w:rPr>
          <w:spacing w:val="-3"/>
        </w:rPr>
        <w:t>с</w:t>
      </w:r>
      <w:r>
        <w:t>к</w:t>
      </w:r>
      <w:r>
        <w:rPr>
          <w:spacing w:val="-2"/>
        </w:rPr>
        <w:t>и</w:t>
      </w:r>
      <w:r>
        <w:t xml:space="preserve">й,  </w:t>
      </w:r>
      <w:r>
        <w:rPr>
          <w:spacing w:val="-10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rPr>
          <w:spacing w:val="-2"/>
        </w:rPr>
        <w:t>н</w:t>
      </w:r>
      <w:r>
        <w:t>дате</w:t>
      </w:r>
      <w:r>
        <w:rPr>
          <w:spacing w:val="-1"/>
        </w:rPr>
        <w:t>ль</w:t>
      </w:r>
      <w:r>
        <w:rPr>
          <w:spacing w:val="-2"/>
        </w:rPr>
        <w:t>н</w:t>
      </w:r>
      <w:r>
        <w:t xml:space="preserve">ый </w:t>
      </w:r>
      <w:r>
        <w:rPr>
          <w:spacing w:val="62"/>
        </w:rPr>
        <w:t xml:space="preserve"> </w:t>
      </w:r>
      <w:r>
        <w:rPr>
          <w:spacing w:val="-2"/>
        </w:rPr>
        <w:t>х</w:t>
      </w:r>
      <w:r>
        <w:t>а</w:t>
      </w:r>
      <w:r>
        <w:rPr>
          <w:spacing w:val="-2"/>
        </w:rPr>
        <w:t>р</w:t>
      </w:r>
      <w:r>
        <w:t>акт</w:t>
      </w:r>
      <w:r>
        <w:rPr>
          <w:spacing w:val="-3"/>
        </w:rPr>
        <w:t>е</w:t>
      </w:r>
      <w:r>
        <w:t>р, отме</w:t>
      </w:r>
      <w:r>
        <w:rPr>
          <w:spacing w:val="-3"/>
        </w:rPr>
        <w:t>ч</w:t>
      </w:r>
      <w:r>
        <w:t>ать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спе</w:t>
      </w:r>
      <w:r>
        <w:rPr>
          <w:spacing w:val="1"/>
        </w:rPr>
        <w:t>х</w:t>
      </w:r>
      <w:r>
        <w:t>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</w:t>
      </w:r>
      <w:r>
        <w:rPr>
          <w:spacing w:val="-2"/>
        </w:rPr>
        <w:t>р</w:t>
      </w:r>
      <w:r>
        <w:t>сп</w:t>
      </w:r>
      <w:r>
        <w:rPr>
          <w:spacing w:val="-3"/>
        </w:rPr>
        <w:t>е</w:t>
      </w:r>
      <w:r>
        <w:t>кти</w:t>
      </w:r>
      <w:r>
        <w:rPr>
          <w:spacing w:val="-3"/>
        </w:rPr>
        <w:t>в</w:t>
      </w:r>
      <w:r>
        <w:t>ы</w:t>
      </w:r>
      <w:r>
        <w:rPr>
          <w:spacing w:val="38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 xml:space="preserve">ия </w:t>
      </w:r>
      <w:r>
        <w:rPr>
          <w:spacing w:val="-35"/>
        </w:rPr>
        <w:t xml:space="preserve"> </w:t>
      </w:r>
      <w:r>
        <w:t>ре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ка.</w:t>
      </w:r>
      <w:r>
        <w:rPr>
          <w:spacing w:val="44"/>
        </w:rPr>
        <w:t xml:space="preserve"> </w:t>
      </w:r>
      <w:r>
        <w:rPr>
          <w:spacing w:val="-2"/>
        </w:rPr>
        <w:t>Пр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>ая</w:t>
      </w:r>
      <w:r>
        <w:rPr>
          <w:spacing w:val="38"/>
        </w:rPr>
        <w:t xml:space="preserve"> </w:t>
      </w:r>
      <w:r>
        <w:t>ат</w:t>
      </w:r>
      <w:r>
        <w:rPr>
          <w:spacing w:val="-3"/>
        </w:rPr>
        <w:t>т</w:t>
      </w:r>
      <w:r>
        <w:t>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я от</w:t>
      </w:r>
      <w:r>
        <w:rPr>
          <w:spacing w:val="-2"/>
        </w:rPr>
        <w:t>р</w:t>
      </w:r>
      <w:r>
        <w:t>ажает</w:t>
      </w:r>
      <w:r>
        <w:rPr>
          <w:spacing w:val="52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</w:t>
      </w:r>
      <w:r>
        <w:rPr>
          <w:spacing w:val="54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</w:t>
      </w:r>
      <w:r>
        <w:rPr>
          <w:spacing w:val="5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52"/>
        </w:rPr>
        <w:t xml:space="preserve"> </w:t>
      </w:r>
      <w:r>
        <w:t xml:space="preserve">за </w:t>
      </w:r>
      <w:r>
        <w:rPr>
          <w:spacing w:val="-12"/>
        </w:rPr>
        <w:t xml:space="preserve"> </w:t>
      </w:r>
      <w:r>
        <w:t>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ый</w:t>
      </w:r>
      <w:r>
        <w:rPr>
          <w:spacing w:val="54"/>
        </w:rPr>
        <w:t xml:space="preserve"> 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2"/>
        </w:rPr>
        <w:t>ио</w:t>
      </w:r>
      <w:r>
        <w:t>д</w:t>
      </w:r>
      <w:r>
        <w:rPr>
          <w:spacing w:val="53"/>
        </w:rPr>
        <w:t xml:space="preserve"> </w:t>
      </w:r>
      <w:r>
        <w:t>врем</w:t>
      </w:r>
      <w:r>
        <w:rPr>
          <w:spacing w:val="-2"/>
        </w:rPr>
        <w:t>е</w:t>
      </w:r>
      <w:r>
        <w:t>н</w:t>
      </w:r>
      <w:r>
        <w:rPr>
          <w:spacing w:val="3"/>
        </w:rPr>
        <w:t>и</w:t>
      </w:r>
      <w:r>
        <w:t>,</w:t>
      </w:r>
      <w:r>
        <w:rPr>
          <w:spacing w:val="51"/>
        </w:rPr>
        <w:t xml:space="preserve"> </w:t>
      </w:r>
      <w:r>
        <w:t>о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деля</w:t>
      </w:r>
      <w:r>
        <w:rPr>
          <w:spacing w:val="-3"/>
        </w:rPr>
        <w:t>е</w:t>
      </w:r>
      <w:r>
        <w:t>т степ</w:t>
      </w:r>
      <w:r>
        <w:rPr>
          <w:spacing w:val="-3"/>
        </w:rPr>
        <w:t>е</w:t>
      </w:r>
      <w:r>
        <w:t xml:space="preserve">нь  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 xml:space="preserve">ти  </w:t>
      </w:r>
      <w:r>
        <w:rPr>
          <w:spacing w:val="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1"/>
        </w:rPr>
        <w:t>в</w:t>
      </w:r>
      <w:r>
        <w:t>ит</w:t>
      </w:r>
      <w:r>
        <w:rPr>
          <w:spacing w:val="1"/>
        </w:rPr>
        <w:t>и</w:t>
      </w:r>
      <w:r>
        <w:t xml:space="preserve">я   </w:t>
      </w:r>
      <w:r>
        <w:rPr>
          <w:spacing w:val="3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 xml:space="preserve">я  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 xml:space="preserve">а  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 </w:t>
      </w:r>
      <w:r>
        <w:rPr>
          <w:spacing w:val="2"/>
        </w:rPr>
        <w:t xml:space="preserve"> </w:t>
      </w:r>
      <w:r>
        <w:t xml:space="preserve">этапе  </w:t>
      </w:r>
      <w:r>
        <w:rPr>
          <w:spacing w:val="1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>. Ко</w:t>
      </w:r>
      <w:r>
        <w:rPr>
          <w:spacing w:val="-2"/>
        </w:rPr>
        <w:t>н</w:t>
      </w:r>
      <w:r>
        <w:t>ц</w:t>
      </w:r>
      <w:r>
        <w:rPr>
          <w:spacing w:val="-3"/>
        </w:rPr>
        <w:t>е</w:t>
      </w:r>
      <w:r>
        <w:t>рт</w:t>
      </w:r>
      <w:r>
        <w:rPr>
          <w:spacing w:val="-2"/>
        </w:rPr>
        <w:t>н</w:t>
      </w:r>
      <w:r>
        <w:t xml:space="preserve">ые  </w:t>
      </w:r>
      <w:r>
        <w:rPr>
          <w:spacing w:val="27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1"/>
        </w:rPr>
        <w:t>н</w:t>
      </w:r>
      <w:r>
        <w:rPr>
          <w:spacing w:val="-2"/>
        </w:rPr>
        <w:t>ы</w:t>
      </w:r>
      <w:r>
        <w:t xml:space="preserve">е  </w:t>
      </w:r>
      <w:r>
        <w:rPr>
          <w:spacing w:val="29"/>
        </w:rPr>
        <w:t xml:space="preserve"> </w:t>
      </w:r>
      <w:r>
        <w:t>выст</w:t>
      </w:r>
      <w:r>
        <w:rPr>
          <w:spacing w:val="-4"/>
        </w:rPr>
        <w:t>у</w:t>
      </w:r>
      <w:r>
        <w:t>п</w:t>
      </w:r>
      <w:r>
        <w:rPr>
          <w:spacing w:val="3"/>
        </w:rPr>
        <w:t>л</w:t>
      </w:r>
      <w:r>
        <w:t>е</w:t>
      </w:r>
      <w:r>
        <w:rPr>
          <w:spacing w:val="-2"/>
        </w:rPr>
        <w:t>н</w:t>
      </w:r>
      <w:r>
        <w:t xml:space="preserve">ия  </w:t>
      </w:r>
      <w:r>
        <w:rPr>
          <w:spacing w:val="30"/>
        </w:rPr>
        <w:t xml:space="preserve"> </w:t>
      </w:r>
      <w:r>
        <w:t xml:space="preserve">также  </w:t>
      </w:r>
      <w:r>
        <w:rPr>
          <w:spacing w:val="33"/>
        </w:rPr>
        <w:t xml:space="preserve"> </w:t>
      </w:r>
      <w:r>
        <w:rPr>
          <w:spacing w:val="-3"/>
        </w:rPr>
        <w:t>м</w:t>
      </w:r>
      <w:r>
        <w:t>ог</w:t>
      </w:r>
      <w:r>
        <w:rPr>
          <w:spacing w:val="-4"/>
        </w:rPr>
        <w:t>у</w:t>
      </w:r>
      <w:r>
        <w:t xml:space="preserve">т  </w:t>
      </w:r>
      <w:r>
        <w:rPr>
          <w:spacing w:val="32"/>
        </w:rPr>
        <w:t xml:space="preserve"> </w:t>
      </w:r>
      <w:r>
        <w:t xml:space="preserve">быть  </w:t>
      </w:r>
      <w:r>
        <w:rPr>
          <w:spacing w:val="31"/>
        </w:rPr>
        <w:t xml:space="preserve"> </w:t>
      </w:r>
      <w:r>
        <w:t>засчит</w:t>
      </w:r>
      <w:r>
        <w:rPr>
          <w:spacing w:val="-3"/>
        </w:rPr>
        <w:t>а</w:t>
      </w:r>
      <w:r>
        <w:t xml:space="preserve">ны  </w:t>
      </w:r>
      <w:r>
        <w:rPr>
          <w:spacing w:val="37"/>
        </w:rPr>
        <w:t xml:space="preserve"> </w:t>
      </w:r>
      <w:r>
        <w:rPr>
          <w:spacing w:val="-2"/>
        </w:rPr>
        <w:t>к</w:t>
      </w:r>
      <w:r>
        <w:rPr>
          <w:spacing w:val="-3"/>
        </w:rPr>
        <w:t>а</w:t>
      </w:r>
      <w:r>
        <w:t>к</w:t>
      </w:r>
      <w:r>
        <w:rPr>
          <w:spacing w:val="3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t xml:space="preserve">ая </w:t>
      </w:r>
      <w:r>
        <w:rPr>
          <w:spacing w:val="9"/>
        </w:rPr>
        <w:t xml:space="preserve"> </w:t>
      </w:r>
      <w:r>
        <w:t>ат</w:t>
      </w:r>
      <w:r>
        <w:rPr>
          <w:spacing w:val="-3"/>
        </w:rPr>
        <w:t>т</w:t>
      </w:r>
      <w:r>
        <w:t>еста</w:t>
      </w:r>
      <w:r>
        <w:rPr>
          <w:spacing w:val="-2"/>
        </w:rPr>
        <w:t>ц</w:t>
      </w:r>
      <w:r>
        <w:t>ия.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>т</w:t>
      </w:r>
      <w:r>
        <w:t>ог</w:t>
      </w:r>
      <w:r>
        <w:rPr>
          <w:spacing w:val="-3"/>
        </w:rPr>
        <w:t>а</w:t>
      </w:r>
      <w:r>
        <w:t>м</w:t>
      </w:r>
      <w:r>
        <w:rPr>
          <w:spacing w:val="8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ки</w:t>
      </w:r>
      <w:r>
        <w:rPr>
          <w:spacing w:val="9"/>
        </w:rPr>
        <w:t xml:space="preserve"> </w:t>
      </w:r>
      <w:r>
        <w:rPr>
          <w:spacing w:val="-4"/>
        </w:rPr>
        <w:t>у</w:t>
      </w:r>
      <w:r>
        <w:t>спев</w:t>
      </w:r>
      <w:r>
        <w:rPr>
          <w:spacing w:val="-3"/>
        </w:rPr>
        <w:t>а</w:t>
      </w:r>
      <w:r>
        <w:t>емос</w:t>
      </w:r>
      <w:r>
        <w:rPr>
          <w:spacing w:val="-3"/>
        </w:rPr>
        <w:t>т</w:t>
      </w:r>
      <w:r>
        <w:t>и</w:t>
      </w:r>
      <w:r>
        <w:rPr>
          <w:spacing w:val="9"/>
        </w:rPr>
        <w:t xml:space="preserve"> </w:t>
      </w:r>
      <w:r>
        <w:t>выстав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оц</w:t>
      </w:r>
      <w:r>
        <w:rPr>
          <w:spacing w:val="-3"/>
        </w:rPr>
        <w:t>е</w:t>
      </w:r>
      <w:r>
        <w:t>н</w:t>
      </w:r>
      <w:r>
        <w:rPr>
          <w:spacing w:val="-2"/>
        </w:rPr>
        <w:t>к</w:t>
      </w:r>
      <w:r>
        <w:t>а</w:t>
      </w:r>
      <w:r>
        <w:rPr>
          <w:spacing w:val="45"/>
        </w:rPr>
        <w:t xml:space="preserve"> </w:t>
      </w:r>
      <w:r>
        <w:t xml:space="preserve">с </w:t>
      </w:r>
      <w:r>
        <w:rPr>
          <w:spacing w:val="-25"/>
        </w:rPr>
        <w:t xml:space="preserve"> </w:t>
      </w:r>
      <w:r>
        <w:t>зан</w:t>
      </w:r>
      <w:r>
        <w:rPr>
          <w:spacing w:val="-2"/>
        </w:rPr>
        <w:t>е</w:t>
      </w:r>
      <w:r>
        <w:t>се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t>ее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</w:t>
      </w:r>
      <w:r>
        <w:rPr>
          <w:spacing w:val="-4"/>
        </w:rPr>
        <w:t>у</w:t>
      </w:r>
      <w:r>
        <w:t>рнал,</w:t>
      </w:r>
      <w:r>
        <w:rPr>
          <w:spacing w:val="43"/>
        </w:rPr>
        <w:t xml:space="preserve"> </w:t>
      </w:r>
      <w:r>
        <w:t>ве</w:t>
      </w:r>
      <w:r>
        <w:rPr>
          <w:spacing w:val="-2"/>
        </w:rPr>
        <w:t>д</w:t>
      </w:r>
      <w:r>
        <w:t>ом</w:t>
      </w:r>
      <w:r>
        <w:rPr>
          <w:spacing w:val="-2"/>
        </w:rPr>
        <w:t>о</w:t>
      </w:r>
      <w:r>
        <w:t>ст</w:t>
      </w:r>
      <w:r>
        <w:rPr>
          <w:spacing w:val="-2"/>
        </w:rPr>
        <w:t>ь</w:t>
      </w:r>
      <w:r>
        <w:t>,</w:t>
      </w:r>
      <w:r>
        <w:rPr>
          <w:spacing w:val="44"/>
        </w:rPr>
        <w:t xml:space="preserve"> </w:t>
      </w:r>
      <w:r>
        <w:t>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45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н,</w:t>
      </w:r>
      <w:r>
        <w:rPr>
          <w:spacing w:val="44"/>
        </w:rPr>
        <w:t xml:space="preserve"> </w:t>
      </w:r>
      <w:r>
        <w:t>д</w:t>
      </w:r>
      <w:r>
        <w:rPr>
          <w:spacing w:val="-2"/>
        </w:rPr>
        <w:t>н</w:t>
      </w:r>
      <w:r>
        <w:t>ев</w:t>
      </w:r>
      <w:r>
        <w:rPr>
          <w:spacing w:val="-2"/>
        </w:rPr>
        <w:t>ни</w:t>
      </w:r>
      <w:r>
        <w:t xml:space="preserve">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B35F69" w:rsidRPr="00384EBC" w:rsidRDefault="00B35F69" w:rsidP="00DF7596">
      <w:pPr>
        <w:pStyle w:val="BodyText"/>
        <w:kinsoku w:val="0"/>
        <w:overflowPunct w:val="0"/>
        <w:spacing w:before="6"/>
        <w:ind w:right="-28" w:firstLine="847"/>
        <w:jc w:val="both"/>
      </w:pPr>
      <w:r>
        <w:rPr>
          <w:spacing w:val="-2"/>
        </w:rPr>
        <w:t>Н</w:t>
      </w:r>
      <w:r>
        <w:t>а</w:t>
      </w:r>
      <w:r>
        <w:rPr>
          <w:spacing w:val="37"/>
        </w:rPr>
        <w:t xml:space="preserve"> </w:t>
      </w:r>
      <w:r>
        <w:t>зачет</w:t>
      </w:r>
      <w:r>
        <w:rPr>
          <w:spacing w:val="-3"/>
        </w:rPr>
        <w:t>а</w:t>
      </w:r>
      <w:r>
        <w:t>х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ах</w:t>
      </w:r>
      <w:r>
        <w:rPr>
          <w:spacing w:val="36"/>
        </w:rPr>
        <w:t xml:space="preserve"> </w:t>
      </w:r>
      <w:r>
        <w:t>в тече</w:t>
      </w:r>
      <w:r>
        <w:rPr>
          <w:spacing w:val="-2"/>
        </w:rPr>
        <w:t>н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2"/>
        </w:rPr>
        <w:t>д</w:t>
      </w:r>
      <w:r>
        <w:t>а</w:t>
      </w:r>
      <w:r>
        <w:rPr>
          <w:spacing w:val="42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40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дста</w:t>
      </w:r>
      <w:r>
        <w:rPr>
          <w:spacing w:val="-4"/>
        </w:rPr>
        <w:t>в</w:t>
      </w:r>
      <w:r>
        <w:rPr>
          <w:spacing w:val="-1"/>
        </w:rPr>
        <w:t>л</w:t>
      </w:r>
      <w:r>
        <w:t>ены</w:t>
      </w:r>
      <w:r>
        <w:rPr>
          <w:spacing w:val="40"/>
        </w:rPr>
        <w:t xml:space="preserve"> </w:t>
      </w:r>
      <w:r>
        <w:t>раз</w:t>
      </w:r>
      <w:r>
        <w:rPr>
          <w:spacing w:val="-2"/>
        </w:rPr>
        <w:t>л</w:t>
      </w:r>
      <w:r>
        <w:t>и</w:t>
      </w:r>
      <w:r>
        <w:rPr>
          <w:spacing w:val="4"/>
        </w:rPr>
        <w:t>ч</w:t>
      </w:r>
      <w:r>
        <w:rPr>
          <w:spacing w:val="-2"/>
        </w:rPr>
        <w:t>н</w:t>
      </w:r>
      <w:r>
        <w:t>ые</w:t>
      </w:r>
      <w:r>
        <w:rPr>
          <w:spacing w:val="42"/>
        </w:rPr>
        <w:t xml:space="preserve"> </w:t>
      </w:r>
      <w:r>
        <w:rPr>
          <w:spacing w:val="-2"/>
        </w:rPr>
        <w:t>ф</w:t>
      </w:r>
      <w:r>
        <w:t>ор</w:t>
      </w:r>
      <w:r>
        <w:rPr>
          <w:spacing w:val="-3"/>
        </w:rPr>
        <w:t>м</w:t>
      </w:r>
      <w:r>
        <w:t>ы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яе</w:t>
      </w:r>
      <w:r>
        <w:rPr>
          <w:spacing w:val="-2"/>
        </w:rPr>
        <w:t>мы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ий</w:t>
      </w:r>
      <w:r>
        <w:t xml:space="preserve">:  </w:t>
      </w:r>
      <w:r>
        <w:rPr>
          <w:spacing w:val="1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4"/>
        </w:rPr>
        <w:t>л</w:t>
      </w:r>
      <w:r>
        <w:t>и</w:t>
      </w: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 xml:space="preserve">ия,  </w:t>
      </w:r>
      <w:r>
        <w:rPr>
          <w:spacing w:val="12"/>
        </w:rPr>
        <w:t xml:space="preserve"> </w:t>
      </w:r>
      <w:r>
        <w:t>эт</w:t>
      </w:r>
      <w:r>
        <w:rPr>
          <w:spacing w:val="-5"/>
        </w:rPr>
        <w:t>ю</w:t>
      </w:r>
      <w:r>
        <w:t xml:space="preserve">ды,  </w:t>
      </w:r>
      <w:r>
        <w:rPr>
          <w:spacing w:val="9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 xml:space="preserve">есы,  </w:t>
      </w:r>
      <w:r>
        <w:rPr>
          <w:spacing w:val="12"/>
        </w:rPr>
        <w:t xml:space="preserve"> </w:t>
      </w:r>
      <w:r>
        <w:rPr>
          <w:spacing w:val="-3"/>
        </w:rPr>
        <w:t>а</w:t>
      </w:r>
      <w:r>
        <w:t>нса</w:t>
      </w:r>
      <w:r>
        <w:rPr>
          <w:spacing w:val="-3"/>
        </w:rPr>
        <w:t>м</w:t>
      </w:r>
      <w:r>
        <w:t>б</w:t>
      </w:r>
      <w:r>
        <w:rPr>
          <w:spacing w:val="-1"/>
        </w:rPr>
        <w:t>л</w:t>
      </w:r>
      <w:r>
        <w:t xml:space="preserve">и,  </w:t>
      </w:r>
      <w:r>
        <w:rPr>
          <w:spacing w:val="9"/>
        </w:rPr>
        <w:t xml:space="preserve"> </w:t>
      </w:r>
      <w:r>
        <w:rPr>
          <w:spacing w:val="-2"/>
        </w:rPr>
        <w:t>ч</w:t>
      </w:r>
      <w:r>
        <w:t xml:space="preserve">асти  </w:t>
      </w:r>
      <w:r>
        <w:rPr>
          <w:spacing w:val="11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 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3"/>
        </w:rPr>
        <w:t>ф</w:t>
      </w:r>
      <w:r>
        <w:rPr>
          <w:spacing w:val="-2"/>
        </w:rPr>
        <w:t>о</w:t>
      </w:r>
      <w:r>
        <w:t>рм.</w:t>
      </w:r>
    </w:p>
    <w:p w:rsidR="00B35F69" w:rsidRPr="005760FA" w:rsidRDefault="00B35F69" w:rsidP="005760FA">
      <w:pPr>
        <w:pStyle w:val="BodyText"/>
        <w:kinsoku w:val="0"/>
        <w:overflowPunct w:val="0"/>
        <w:ind w:left="212" w:right="-28" w:firstLine="778"/>
        <w:jc w:val="both"/>
      </w:pPr>
      <w:r>
        <w:rPr>
          <w:spacing w:val="-2"/>
        </w:rPr>
        <w:t>Н</w:t>
      </w:r>
      <w:r>
        <w:t>а</w:t>
      </w:r>
      <w:r>
        <w:rPr>
          <w:spacing w:val="64"/>
        </w:rPr>
        <w:t xml:space="preserve"> </w:t>
      </w:r>
      <w:r>
        <w:t>про</w:t>
      </w:r>
      <w:r>
        <w:rPr>
          <w:spacing w:val="-3"/>
        </w:rPr>
        <w:t>т</w:t>
      </w:r>
      <w:r>
        <w:t>яж</w:t>
      </w:r>
      <w:r>
        <w:rPr>
          <w:spacing w:val="-2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-3"/>
        </w:rPr>
        <w:t>с</w:t>
      </w:r>
      <w:r>
        <w:t>его</w:t>
      </w:r>
      <w:r>
        <w:rPr>
          <w:spacing w:val="65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р</w:t>
      </w:r>
      <w:r>
        <w:t>и</w:t>
      </w:r>
      <w:r>
        <w:rPr>
          <w:spacing w:val="-2"/>
        </w:rPr>
        <w:t>о</w:t>
      </w:r>
      <w:r>
        <w:t>да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ия</w:t>
      </w:r>
      <w:r>
        <w:rPr>
          <w:spacing w:val="64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65"/>
        </w:rPr>
        <w:t xml:space="preserve"> </w:t>
      </w:r>
      <w:r>
        <w:t>вре</w:t>
      </w:r>
      <w:r>
        <w:rPr>
          <w:spacing w:val="-2"/>
        </w:rPr>
        <w:t>м</w:t>
      </w:r>
      <w:r>
        <w:t>я</w:t>
      </w:r>
      <w:r>
        <w:rPr>
          <w:spacing w:val="64"/>
        </w:rPr>
        <w:t xml:space="preserve"> </w:t>
      </w:r>
      <w:r>
        <w:t>заня</w:t>
      </w:r>
      <w:r>
        <w:rPr>
          <w:spacing w:val="-3"/>
        </w:rPr>
        <w:t>т</w:t>
      </w:r>
      <w:r>
        <w:t>ий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классе,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7"/>
        </w:rPr>
        <w:t xml:space="preserve"> </w:t>
      </w:r>
      <w:r>
        <w:t>ос</w:t>
      </w:r>
      <w:r>
        <w:rPr>
          <w:spacing w:val="-4"/>
        </w:rPr>
        <w:t>у</w:t>
      </w:r>
      <w:r>
        <w:t>ществ</w:t>
      </w:r>
      <w:r>
        <w:rPr>
          <w:spacing w:val="-2"/>
        </w:rPr>
        <w:t>л</w:t>
      </w:r>
      <w:r>
        <w:t>яется</w:t>
      </w:r>
      <w:r>
        <w:rPr>
          <w:spacing w:val="6"/>
        </w:rPr>
        <w:t xml:space="preserve"> </w:t>
      </w:r>
      <w:r>
        <w:t>п</w:t>
      </w:r>
      <w:r>
        <w:rPr>
          <w:spacing w:val="-2"/>
        </w:rPr>
        <w:t>р</w:t>
      </w:r>
      <w:r>
        <w:t>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7"/>
        </w:rPr>
        <w:t xml:space="preserve"> </w:t>
      </w:r>
      <w:r>
        <w:t>чт</w:t>
      </w:r>
      <w:r>
        <w:rPr>
          <w:spacing w:val="-3"/>
        </w:rPr>
        <w:t>е</w:t>
      </w:r>
      <w:r>
        <w:t>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8"/>
        </w:rPr>
        <w:t xml:space="preserve"> </w:t>
      </w:r>
      <w:r>
        <w:t>не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t>но</w:t>
      </w:r>
      <w:r>
        <w:rPr>
          <w:spacing w:val="4"/>
        </w:rPr>
        <w:t>т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9"/>
        </w:rPr>
        <w:t xml:space="preserve"> </w:t>
      </w:r>
      <w:r>
        <w:t>текс</w:t>
      </w:r>
      <w:r>
        <w:rPr>
          <w:spacing w:val="-3"/>
        </w:rPr>
        <w:t>т</w:t>
      </w:r>
      <w:r>
        <w:t>а,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8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</w:t>
      </w:r>
      <w:r>
        <w:rPr>
          <w:spacing w:val="-2"/>
        </w:rPr>
        <w:t>к</w:t>
      </w:r>
      <w:r>
        <w:t>а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</w:t>
      </w:r>
      <w:r>
        <w:rPr>
          <w:spacing w:val="15"/>
        </w:rPr>
        <w:t xml:space="preserve"> </w:t>
      </w:r>
      <w:r>
        <w:rPr>
          <w:spacing w:val="-3"/>
        </w:rPr>
        <w:t>г</w:t>
      </w:r>
      <w:r>
        <w:t>амм,</w:t>
      </w:r>
      <w:r>
        <w:rPr>
          <w:spacing w:val="12"/>
        </w:rPr>
        <w:t xml:space="preserve"> </w:t>
      </w:r>
      <w:r>
        <w:t>ак</w:t>
      </w:r>
      <w:r>
        <w:rPr>
          <w:spacing w:val="-2"/>
        </w:rPr>
        <w:t>к</w:t>
      </w:r>
      <w:r>
        <w:t>о</w:t>
      </w:r>
      <w:r>
        <w:rPr>
          <w:spacing w:val="-2"/>
        </w:rPr>
        <w:t>рд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rPr>
          <w:spacing w:val="-2"/>
        </w:rPr>
        <w:t>д</w:t>
      </w:r>
      <w:r>
        <w:t>ж</w:t>
      </w:r>
      <w:r>
        <w:rPr>
          <w:spacing w:val="-2"/>
        </w:rPr>
        <w:t>и</w:t>
      </w:r>
      <w:r>
        <w:t>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от</w:t>
      </w:r>
      <w:r>
        <w:rPr>
          <w:spacing w:val="-1"/>
        </w:rPr>
        <w:t>в</w:t>
      </w:r>
      <w:r>
        <w:t>етст</w:t>
      </w:r>
      <w:r>
        <w:rPr>
          <w:spacing w:val="-4"/>
        </w:rPr>
        <w:t>в</w:t>
      </w:r>
      <w:r>
        <w:t>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>ми тр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ями.</w:t>
      </w:r>
    </w:p>
    <w:p w:rsidR="00B35F69" w:rsidRPr="005760FA" w:rsidRDefault="00B35F69" w:rsidP="00293CB2">
      <w:pPr>
        <w:widowControl w:val="0"/>
        <w:numPr>
          <w:ilvl w:val="0"/>
          <w:numId w:val="19"/>
        </w:numPr>
        <w:tabs>
          <w:tab w:val="left" w:pos="1850"/>
        </w:tabs>
        <w:kinsoku w:val="0"/>
        <w:overflowPunct w:val="0"/>
        <w:autoSpaceDE w:val="0"/>
        <w:autoSpaceDN w:val="0"/>
        <w:adjustRightInd w:val="0"/>
        <w:spacing w:line="240" w:lineRule="auto"/>
        <w:ind w:firstLine="993"/>
        <w:rPr>
          <w:b/>
        </w:rPr>
      </w:pPr>
      <w:r w:rsidRPr="005760FA">
        <w:rPr>
          <w:b/>
          <w:i/>
          <w:iCs/>
        </w:rPr>
        <w:t>Крите</w:t>
      </w:r>
      <w:r w:rsidRPr="005760FA">
        <w:rPr>
          <w:b/>
          <w:i/>
          <w:iCs/>
          <w:spacing w:val="-2"/>
        </w:rPr>
        <w:t>ри</w:t>
      </w:r>
      <w:r w:rsidRPr="005760FA">
        <w:rPr>
          <w:b/>
          <w:i/>
          <w:iCs/>
        </w:rPr>
        <w:t>и</w:t>
      </w:r>
      <w:r w:rsidRPr="005760FA">
        <w:rPr>
          <w:b/>
          <w:i/>
          <w:iCs/>
          <w:spacing w:val="1"/>
        </w:rPr>
        <w:t xml:space="preserve"> </w:t>
      </w:r>
      <w:r w:rsidRPr="005760FA">
        <w:rPr>
          <w:b/>
          <w:i/>
          <w:iCs/>
          <w:spacing w:val="-2"/>
        </w:rPr>
        <w:t>о</w:t>
      </w:r>
      <w:r w:rsidRPr="005760FA">
        <w:rPr>
          <w:b/>
          <w:i/>
          <w:iCs/>
        </w:rPr>
        <w:t>це</w:t>
      </w:r>
      <w:r w:rsidRPr="005760FA">
        <w:rPr>
          <w:b/>
          <w:i/>
          <w:iCs/>
          <w:spacing w:val="-3"/>
        </w:rPr>
        <w:t>н</w:t>
      </w:r>
      <w:r w:rsidRPr="005760FA">
        <w:rPr>
          <w:b/>
          <w:i/>
          <w:iCs/>
        </w:rPr>
        <w:t>ок</w:t>
      </w:r>
    </w:p>
    <w:p w:rsidR="00B35F69" w:rsidRDefault="00B35F69" w:rsidP="00A02258">
      <w:pPr>
        <w:pStyle w:val="BodyText"/>
        <w:kinsoku w:val="0"/>
        <w:overflowPunct w:val="0"/>
        <w:ind w:left="212" w:right="143" w:firstLine="708"/>
        <w:jc w:val="both"/>
      </w:pPr>
      <w:r>
        <w:t>Для</w:t>
      </w:r>
      <w:r>
        <w:rPr>
          <w:spacing w:val="54"/>
        </w:rPr>
        <w:t xml:space="preserve"> </w:t>
      </w:r>
      <w:r>
        <w:t>аттест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об</w:t>
      </w:r>
      <w:r>
        <w:rPr>
          <w:spacing w:val="-4"/>
        </w:rPr>
        <w:t>у</w:t>
      </w:r>
      <w:r>
        <w:t>чающи</w:t>
      </w:r>
      <w:r>
        <w:rPr>
          <w:spacing w:val="1"/>
        </w:rPr>
        <w:t>х</w:t>
      </w:r>
      <w:r>
        <w:t>ся</w:t>
      </w:r>
      <w:r>
        <w:rPr>
          <w:spacing w:val="54"/>
        </w:rPr>
        <w:t xml:space="preserve"> </w:t>
      </w:r>
      <w:r>
        <w:rPr>
          <w:spacing w:val="-3"/>
        </w:rPr>
        <w:t>с</w:t>
      </w:r>
      <w:r>
        <w:t>озда</w:t>
      </w:r>
      <w:r>
        <w:rPr>
          <w:spacing w:val="-3"/>
        </w:rPr>
        <w:t>ю</w:t>
      </w:r>
      <w:r>
        <w:t>тся</w:t>
      </w:r>
      <w:r>
        <w:rPr>
          <w:spacing w:val="54"/>
        </w:rPr>
        <w:t xml:space="preserve"> </w:t>
      </w:r>
      <w:r>
        <w:t>фо</w:t>
      </w:r>
      <w:r>
        <w:rPr>
          <w:spacing w:val="-3"/>
        </w:rPr>
        <w:t>н</w:t>
      </w:r>
      <w:r>
        <w:t>ды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</w:t>
      </w:r>
      <w:r>
        <w:rPr>
          <w:spacing w:val="-2"/>
        </w:rPr>
        <w:t>оч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54"/>
        </w:rPr>
        <w:t xml:space="preserve"> </w:t>
      </w:r>
      <w:r>
        <w:t>с</w:t>
      </w:r>
      <w:r>
        <w:rPr>
          <w:spacing w:val="-2"/>
        </w:rPr>
        <w:t>р</w:t>
      </w:r>
      <w:r>
        <w:t>едств, к</w:t>
      </w:r>
      <w:r>
        <w:rPr>
          <w:spacing w:val="1"/>
        </w:rPr>
        <w:t>о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ые</w:t>
      </w:r>
      <w:r>
        <w:rPr>
          <w:spacing w:val="33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</w:t>
      </w:r>
      <w:r>
        <w:rPr>
          <w:spacing w:val="1"/>
        </w:rPr>
        <w:t>б</w:t>
      </w:r>
      <w:r>
        <w:t>я</w:t>
      </w:r>
      <w:r>
        <w:rPr>
          <w:spacing w:val="33"/>
        </w:rPr>
        <w:t xml:space="preserve"> </w:t>
      </w:r>
      <w:r>
        <w:t>ме</w:t>
      </w:r>
      <w:r>
        <w:rPr>
          <w:spacing w:val="-3"/>
        </w:rPr>
        <w:t>т</w:t>
      </w:r>
      <w:r>
        <w:rPr>
          <w:spacing w:val="-2"/>
        </w:rPr>
        <w:t>о</w:t>
      </w:r>
      <w:r>
        <w:t>ды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р</w:t>
      </w:r>
      <w:r>
        <w:t>едства</w:t>
      </w:r>
      <w:r>
        <w:rPr>
          <w:spacing w:val="33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>я,</w:t>
      </w:r>
      <w:r>
        <w:rPr>
          <w:spacing w:val="32"/>
        </w:rPr>
        <w:t xml:space="preserve"> </w:t>
      </w:r>
      <w:r>
        <w:rPr>
          <w:spacing w:val="-2"/>
        </w:rPr>
        <w:t>по</w:t>
      </w:r>
      <w:r>
        <w:t>з</w:t>
      </w:r>
      <w:r>
        <w:rPr>
          <w:spacing w:val="-2"/>
        </w:rPr>
        <w:t>в</w:t>
      </w:r>
      <w:r>
        <w:t>о</w:t>
      </w:r>
      <w:r>
        <w:rPr>
          <w:spacing w:val="-1"/>
        </w:rPr>
        <w:t>л</w:t>
      </w:r>
      <w:r>
        <w:t>яющие</w:t>
      </w:r>
      <w:r>
        <w:rPr>
          <w:spacing w:val="30"/>
        </w:rPr>
        <w:t xml:space="preserve"> </w:t>
      </w:r>
      <w:r>
        <w:t>о</w:t>
      </w:r>
      <w:r>
        <w:rPr>
          <w:spacing w:val="-2"/>
        </w:rPr>
        <w:t>ц</w:t>
      </w:r>
      <w:r>
        <w:rPr>
          <w:spacing w:val="2"/>
        </w:rPr>
        <w:t>е</w:t>
      </w:r>
      <w:r>
        <w:rPr>
          <w:spacing w:val="-2"/>
        </w:rPr>
        <w:t>н</w:t>
      </w:r>
      <w:r>
        <w:t>ить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 xml:space="preserve">ые </w:t>
      </w:r>
      <w:r>
        <w:rPr>
          <w:spacing w:val="-2"/>
        </w:rPr>
        <w:t>зн</w:t>
      </w:r>
      <w:r>
        <w:t>а</w:t>
      </w:r>
      <w:r>
        <w:rPr>
          <w:spacing w:val="-2"/>
        </w:rPr>
        <w:t>н</w:t>
      </w:r>
      <w:r>
        <w:t xml:space="preserve">ия, </w:t>
      </w:r>
      <w:r>
        <w:rPr>
          <w:spacing w:val="-5"/>
        </w:rPr>
        <w:t>у</w:t>
      </w:r>
      <w:r>
        <w:t>мения 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>в</w:t>
      </w:r>
      <w:r>
        <w:t>ы</w:t>
      </w:r>
      <w:r>
        <w:rPr>
          <w:spacing w:val="-2"/>
        </w:rPr>
        <w:t>к</w:t>
      </w:r>
      <w:r>
        <w:t>и.</w:t>
      </w:r>
    </w:p>
    <w:p w:rsidR="00B35F69" w:rsidRPr="00384EBC" w:rsidRDefault="00B35F69" w:rsidP="00384EBC">
      <w:pPr>
        <w:kinsoku w:val="0"/>
        <w:overflowPunct w:val="0"/>
        <w:spacing w:before="4" w:line="240" w:lineRule="auto"/>
        <w:ind w:left="921"/>
        <w:rPr>
          <w:lang w:val="ru-RU"/>
        </w:rPr>
      </w:pPr>
      <w:r w:rsidRPr="00A02258">
        <w:rPr>
          <w:i/>
          <w:iCs/>
          <w:lang w:val="ru-RU"/>
        </w:rPr>
        <w:t>Крите</w:t>
      </w:r>
      <w:r w:rsidRPr="00A02258">
        <w:rPr>
          <w:i/>
          <w:iCs/>
          <w:spacing w:val="-2"/>
          <w:lang w:val="ru-RU"/>
        </w:rPr>
        <w:t>ри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spacing w:val="-2"/>
          <w:lang w:val="ru-RU"/>
        </w:rPr>
        <w:t>о</w:t>
      </w:r>
      <w:r w:rsidRPr="00A02258">
        <w:rPr>
          <w:i/>
          <w:iCs/>
          <w:lang w:val="ru-RU"/>
        </w:rPr>
        <w:t>це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ки</w:t>
      </w:r>
      <w:r w:rsidRPr="00A02258">
        <w:rPr>
          <w:i/>
          <w:iCs/>
          <w:spacing w:val="-2"/>
          <w:lang w:val="ru-RU"/>
        </w:rPr>
        <w:t xml:space="preserve"> </w:t>
      </w:r>
      <w:r w:rsidRPr="00A02258">
        <w:rPr>
          <w:i/>
          <w:iCs/>
          <w:lang w:val="ru-RU"/>
        </w:rPr>
        <w:t>качес</w:t>
      </w:r>
      <w:r w:rsidRPr="00A02258">
        <w:rPr>
          <w:i/>
          <w:iCs/>
          <w:spacing w:val="-2"/>
          <w:lang w:val="ru-RU"/>
        </w:rPr>
        <w:t>тв</w:t>
      </w:r>
      <w:r w:rsidRPr="00A02258">
        <w:rPr>
          <w:i/>
          <w:iCs/>
          <w:lang w:val="ru-RU"/>
        </w:rPr>
        <w:t>а</w:t>
      </w:r>
      <w:r w:rsidRPr="00A02258">
        <w:rPr>
          <w:i/>
          <w:iCs/>
          <w:spacing w:val="1"/>
          <w:lang w:val="ru-RU"/>
        </w:rPr>
        <w:t xml:space="preserve"> </w:t>
      </w:r>
      <w:r w:rsidRPr="00A02258">
        <w:rPr>
          <w:i/>
          <w:iCs/>
          <w:lang w:val="ru-RU"/>
        </w:rPr>
        <w:t>и</w:t>
      </w:r>
      <w:r w:rsidRPr="00A02258">
        <w:rPr>
          <w:i/>
          <w:iCs/>
          <w:spacing w:val="-2"/>
          <w:lang w:val="ru-RU"/>
        </w:rPr>
        <w:t>сп</w:t>
      </w:r>
      <w:r w:rsidRPr="00A02258">
        <w:rPr>
          <w:i/>
          <w:iCs/>
          <w:lang w:val="ru-RU"/>
        </w:rPr>
        <w:t>олне</w:t>
      </w:r>
      <w:r w:rsidRPr="00A02258">
        <w:rPr>
          <w:i/>
          <w:iCs/>
          <w:spacing w:val="-3"/>
          <w:lang w:val="ru-RU"/>
        </w:rPr>
        <w:t>н</w:t>
      </w:r>
      <w:r w:rsidRPr="00A02258">
        <w:rPr>
          <w:i/>
          <w:iCs/>
          <w:lang w:val="ru-RU"/>
        </w:rPr>
        <w:t>ия</w:t>
      </w:r>
    </w:p>
    <w:p w:rsidR="00B35F69" w:rsidRDefault="00B35F69" w:rsidP="00A02258">
      <w:pPr>
        <w:pStyle w:val="BodyText"/>
        <w:kinsoku w:val="0"/>
        <w:overflowPunct w:val="0"/>
        <w:ind w:left="212" w:right="150" w:firstLine="708"/>
        <w:jc w:val="both"/>
      </w:pPr>
      <w:r>
        <w:rPr>
          <w:spacing w:val="-2"/>
        </w:rPr>
        <w:t>П</w:t>
      </w:r>
      <w:r>
        <w:t>о</w:t>
      </w:r>
      <w:r>
        <w:rPr>
          <w:spacing w:val="68"/>
        </w:rPr>
        <w:t xml:space="preserve"> </w:t>
      </w:r>
      <w:r>
        <w:t>ит</w:t>
      </w:r>
      <w:r>
        <w:rPr>
          <w:spacing w:val="-2"/>
        </w:rPr>
        <w:t>о</w:t>
      </w:r>
      <w:r>
        <w:t>гам</w:t>
      </w:r>
      <w:r>
        <w:rPr>
          <w:spacing w:val="67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68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</w:t>
      </w:r>
      <w:r>
        <w:rPr>
          <w:spacing w:val="-3"/>
        </w:rPr>
        <w:t>а</w:t>
      </w:r>
      <w:r>
        <w:t>чете,</w:t>
      </w:r>
      <w:r>
        <w:rPr>
          <w:spacing w:val="67"/>
        </w:rPr>
        <w:t xml:space="preserve"> </w:t>
      </w:r>
      <w:r>
        <w:rPr>
          <w:spacing w:val="-3"/>
        </w:rPr>
        <w:t>а</w:t>
      </w:r>
      <w:r>
        <w:t>ка</w:t>
      </w:r>
      <w:r>
        <w:rPr>
          <w:spacing w:val="1"/>
        </w:rPr>
        <w:t>д</w:t>
      </w:r>
      <w:r>
        <w:rPr>
          <w:spacing w:val="-3"/>
        </w:rPr>
        <w:t>е</w:t>
      </w:r>
      <w:r>
        <w:t>ми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ом п</w:t>
      </w:r>
      <w:r>
        <w:rPr>
          <w:spacing w:val="-2"/>
        </w:rPr>
        <w:t>р</w:t>
      </w:r>
      <w:r>
        <w:t>осл</w:t>
      </w:r>
      <w:r>
        <w:rPr>
          <w:spacing w:val="-5"/>
        </w:rPr>
        <w:t>у</w:t>
      </w:r>
      <w:r>
        <w:t>шива</w:t>
      </w:r>
      <w:r>
        <w:rPr>
          <w:spacing w:val="1"/>
        </w:rPr>
        <w:t>н</w:t>
      </w:r>
      <w:r>
        <w:rPr>
          <w:spacing w:val="-2"/>
        </w:rPr>
        <w:t>и</w:t>
      </w:r>
      <w:r>
        <w:t xml:space="preserve">и </w:t>
      </w:r>
      <w:r>
        <w:rPr>
          <w:spacing w:val="-2"/>
        </w:rPr>
        <w:t>вы</w:t>
      </w:r>
      <w:r>
        <w:rPr>
          <w:spacing w:val="-3"/>
        </w:rPr>
        <w:t>с</w:t>
      </w:r>
      <w:r>
        <w:t>тав</w:t>
      </w:r>
      <w:r>
        <w:rPr>
          <w:spacing w:val="-2"/>
        </w:rPr>
        <w:t>л</w:t>
      </w:r>
      <w:r>
        <w:t>яется</w:t>
      </w:r>
      <w:r>
        <w:rPr>
          <w:spacing w:val="-3"/>
        </w:rPr>
        <w:t xml:space="preserve"> </w:t>
      </w:r>
      <w:r>
        <w:t>оц</w:t>
      </w:r>
      <w:r>
        <w:rPr>
          <w:spacing w:val="-3"/>
        </w:rPr>
        <w:t>е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пят</w:t>
      </w:r>
      <w:r>
        <w:rPr>
          <w:spacing w:val="-1"/>
        </w:rPr>
        <w:t>и</w:t>
      </w:r>
      <w:r>
        <w:t>бал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 xml:space="preserve">ой </w:t>
      </w:r>
      <w:r>
        <w:rPr>
          <w:spacing w:val="-4"/>
        </w:rPr>
        <w:t>ш</w:t>
      </w:r>
      <w:r>
        <w:t>ка</w:t>
      </w:r>
      <w:r>
        <w:rPr>
          <w:spacing w:val="-3"/>
        </w:rPr>
        <w:t>л</w:t>
      </w:r>
      <w:r>
        <w:t>е:</w:t>
      </w:r>
    </w:p>
    <w:p w:rsidR="00B35F69" w:rsidRDefault="00B35F69" w:rsidP="00A02258">
      <w:pPr>
        <w:pStyle w:val="Heading21"/>
        <w:kinsoku w:val="0"/>
        <w:overflowPunct w:val="0"/>
        <w:spacing w:before="10"/>
        <w:ind w:left="921"/>
        <w:outlineLvl w:val="9"/>
        <w:rPr>
          <w:b w:val="0"/>
          <w:bCs w:val="0"/>
          <w:i w:val="0"/>
          <w:iCs w:val="0"/>
        </w:rPr>
      </w:pPr>
      <w:r>
        <w:rPr>
          <w:spacing w:val="-2"/>
        </w:rPr>
        <w:t>Т</w:t>
      </w:r>
      <w:r>
        <w:t>а</w:t>
      </w:r>
      <w:r>
        <w:rPr>
          <w:spacing w:val="-1"/>
        </w:rPr>
        <w:t>б</w:t>
      </w:r>
      <w:r>
        <w:t>лица</w:t>
      </w:r>
      <w:r>
        <w:rPr>
          <w:spacing w:val="-3"/>
        </w:rPr>
        <w:t xml:space="preserve"> </w:t>
      </w:r>
      <w:r>
        <w:t>3</w:t>
      </w:r>
    </w:p>
    <w:p w:rsidR="00B35F69" w:rsidRDefault="00B35F69" w:rsidP="00A02258">
      <w:pPr>
        <w:kinsoku w:val="0"/>
        <w:overflowPunct w:val="0"/>
        <w:spacing w:before="9" w:line="240" w:lineRule="auto"/>
        <w:rPr>
          <w:sz w:val="15"/>
          <w:szCs w:val="1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65"/>
        <w:gridCol w:w="6522"/>
      </w:tblGrid>
      <w:tr w:rsidR="00B35F69" w:rsidRPr="00E20D7B" w:rsidTr="00D47633">
        <w:trPr>
          <w:trHeight w:hRule="exact" w:val="492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A02258">
            <w:pPr>
              <w:pStyle w:val="TableParagraph"/>
              <w:kinsoku w:val="0"/>
              <w:overflowPunct w:val="0"/>
              <w:ind w:left="1497"/>
            </w:pPr>
            <w:r w:rsidRPr="00E20D7B">
              <w:rPr>
                <w:b/>
                <w:bCs/>
                <w:sz w:val="28"/>
                <w:szCs w:val="28"/>
              </w:rPr>
              <w:t>О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ц</w:t>
            </w:r>
            <w:r w:rsidRPr="00E20D7B">
              <w:rPr>
                <w:b/>
                <w:bCs/>
                <w:sz w:val="28"/>
                <w:szCs w:val="28"/>
              </w:rPr>
              <w:t>ен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к</w:t>
            </w:r>
            <w:r w:rsidRPr="00E20D7B">
              <w:rPr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A02258">
            <w:pPr>
              <w:pStyle w:val="TableParagraph"/>
              <w:kinsoku w:val="0"/>
              <w:overflowPunct w:val="0"/>
              <w:ind w:left="1307"/>
            </w:pPr>
            <w:r w:rsidRPr="00E20D7B">
              <w:rPr>
                <w:b/>
                <w:bCs/>
                <w:sz w:val="28"/>
                <w:szCs w:val="28"/>
              </w:rPr>
              <w:t>Критерии</w:t>
            </w:r>
            <w:r w:rsidRPr="00E20D7B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b/>
                <w:bCs/>
                <w:sz w:val="28"/>
                <w:szCs w:val="28"/>
              </w:rPr>
              <w:t>оце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E20D7B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E20D7B">
              <w:rPr>
                <w:b/>
                <w:bCs/>
                <w:spacing w:val="-3"/>
                <w:sz w:val="28"/>
                <w:szCs w:val="28"/>
              </w:rPr>
              <w:t>в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а</w:t>
            </w:r>
            <w:r w:rsidRPr="00E20D7B">
              <w:rPr>
                <w:b/>
                <w:bCs/>
                <w:spacing w:val="-1"/>
                <w:sz w:val="28"/>
                <w:szCs w:val="28"/>
              </w:rPr>
              <w:t>ни</w:t>
            </w:r>
            <w:r w:rsidRPr="00E20D7B">
              <w:rPr>
                <w:b/>
                <w:bCs/>
                <w:sz w:val="28"/>
                <w:szCs w:val="28"/>
              </w:rPr>
              <w:t>я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 w:rsidRPr="00E20D7B">
              <w:rPr>
                <w:b/>
                <w:bCs/>
                <w:sz w:val="28"/>
                <w:szCs w:val="28"/>
              </w:rPr>
              <w:t>в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ы</w:t>
            </w:r>
            <w:r w:rsidRPr="00E20D7B">
              <w:rPr>
                <w:b/>
                <w:bCs/>
                <w:sz w:val="28"/>
                <w:szCs w:val="28"/>
              </w:rPr>
              <w:t>с</w:t>
            </w:r>
            <w:r w:rsidRPr="00E20D7B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E20D7B">
              <w:rPr>
                <w:b/>
                <w:bCs/>
                <w:sz w:val="28"/>
                <w:szCs w:val="28"/>
              </w:rPr>
              <w:t>у</w:t>
            </w:r>
            <w:r w:rsidRPr="00E20D7B">
              <w:rPr>
                <w:b/>
                <w:bCs/>
                <w:spacing w:val="-1"/>
                <w:sz w:val="28"/>
                <w:szCs w:val="28"/>
              </w:rPr>
              <w:t>п</w:t>
            </w:r>
            <w:r w:rsidRPr="00E20D7B">
              <w:rPr>
                <w:b/>
                <w:bCs/>
                <w:sz w:val="28"/>
                <w:szCs w:val="28"/>
              </w:rPr>
              <w:t>лен</w:t>
            </w:r>
            <w:r w:rsidRPr="00E20D7B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E20D7B">
              <w:rPr>
                <w:b/>
                <w:bCs/>
                <w:sz w:val="28"/>
                <w:szCs w:val="28"/>
              </w:rPr>
              <w:t>я</w:t>
            </w:r>
          </w:p>
        </w:tc>
      </w:tr>
      <w:tr w:rsidR="00B35F69" w:rsidRPr="006413EE" w:rsidTr="005760FA">
        <w:trPr>
          <w:trHeight w:hRule="exact" w:val="299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E20D7B">
              <w:rPr>
                <w:b/>
                <w:sz w:val="28"/>
                <w:szCs w:val="28"/>
              </w:rPr>
              <w:t>5 (</w:t>
            </w:r>
            <w:r w:rsidRPr="00E20D7B">
              <w:rPr>
                <w:b/>
                <w:spacing w:val="-2"/>
                <w:sz w:val="28"/>
                <w:szCs w:val="28"/>
              </w:rPr>
              <w:t>«</w:t>
            </w:r>
            <w:r w:rsidRPr="00E20D7B">
              <w:rPr>
                <w:b/>
                <w:sz w:val="28"/>
                <w:szCs w:val="28"/>
              </w:rPr>
              <w:t>от</w:t>
            </w:r>
            <w:r w:rsidRPr="00E20D7B">
              <w:rPr>
                <w:b/>
                <w:spacing w:val="-2"/>
                <w:sz w:val="28"/>
                <w:szCs w:val="28"/>
              </w:rPr>
              <w:t>ли</w:t>
            </w:r>
            <w:r w:rsidRPr="00E20D7B">
              <w:rPr>
                <w:b/>
                <w:sz w:val="28"/>
                <w:szCs w:val="28"/>
              </w:rPr>
              <w:t>ч</w:t>
            </w:r>
            <w:r w:rsidRPr="00E20D7B">
              <w:rPr>
                <w:b/>
                <w:spacing w:val="-2"/>
                <w:sz w:val="28"/>
                <w:szCs w:val="28"/>
              </w:rPr>
              <w:t>н</w:t>
            </w:r>
            <w:r w:rsidRPr="00E20D7B">
              <w:rPr>
                <w:b/>
                <w:sz w:val="28"/>
                <w:szCs w:val="28"/>
              </w:rPr>
              <w:t>о</w:t>
            </w:r>
            <w:r w:rsidRPr="00E20D7B">
              <w:rPr>
                <w:b/>
                <w:spacing w:val="-2"/>
                <w:sz w:val="28"/>
                <w:szCs w:val="28"/>
              </w:rPr>
              <w:t>»</w:t>
            </w:r>
            <w:r w:rsidRPr="00E20D7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5760FA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пр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д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смат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 xml:space="preserve">ивает         </w:t>
            </w:r>
            <w:r w:rsidRPr="00E20D7B">
              <w:rPr>
                <w:spacing w:val="19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по</w:t>
            </w:r>
            <w:r w:rsidRPr="00E20D7B">
              <w:rPr>
                <w:spacing w:val="-4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не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ие         </w:t>
            </w:r>
            <w:r w:rsidRPr="00E20D7B">
              <w:rPr>
                <w:spacing w:val="19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ра</w:t>
            </w:r>
            <w:r w:rsidRPr="00E20D7B">
              <w:rPr>
                <w:spacing w:val="-3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мы,</w:t>
            </w:r>
          </w:p>
          <w:p w:rsidR="00B35F69" w:rsidRPr="00E20D7B" w:rsidRDefault="00B35F69" w:rsidP="00A02258">
            <w:pPr>
              <w:pStyle w:val="TableParagraph"/>
              <w:kinsoku w:val="0"/>
              <w:overflowPunct w:val="0"/>
              <w:ind w:left="102" w:right="100"/>
              <w:jc w:val="both"/>
            </w:pP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от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етст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pacing w:val="-1"/>
                <w:sz w:val="28"/>
                <w:szCs w:val="28"/>
              </w:rPr>
              <w:t>ю</w:t>
            </w:r>
            <w:r w:rsidRPr="00E20D7B">
              <w:rPr>
                <w:sz w:val="28"/>
                <w:szCs w:val="28"/>
              </w:rPr>
              <w:t>щей</w:t>
            </w:r>
            <w:r w:rsidRPr="00E20D7B">
              <w:rPr>
                <w:spacing w:val="26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г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ду</w:t>
            </w:r>
            <w:r w:rsidRPr="00E20D7B">
              <w:rPr>
                <w:spacing w:val="22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я,</w:t>
            </w:r>
            <w:r w:rsidRPr="00E20D7B">
              <w:rPr>
                <w:spacing w:val="25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из</w:t>
            </w:r>
            <w:r w:rsidRPr="00E20D7B">
              <w:rPr>
                <w:spacing w:val="-5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ст</w:t>
            </w:r>
            <w:r w:rsidRPr="00E20D7B">
              <w:rPr>
                <w:spacing w:val="-2"/>
                <w:sz w:val="28"/>
                <w:szCs w:val="28"/>
              </w:rPr>
              <w:t>ь</w:t>
            </w:r>
            <w:r w:rsidRPr="00E20D7B">
              <w:rPr>
                <w:sz w:val="28"/>
                <w:szCs w:val="28"/>
              </w:rPr>
              <w:t>, вы</w:t>
            </w:r>
            <w:r w:rsidRPr="00E20D7B">
              <w:rPr>
                <w:spacing w:val="1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а</w:t>
            </w:r>
            <w:r w:rsidRPr="00E20D7B">
              <w:rPr>
                <w:spacing w:val="-3"/>
                <w:sz w:val="28"/>
                <w:szCs w:val="28"/>
              </w:rPr>
              <w:t>з</w:t>
            </w:r>
            <w:r w:rsidRPr="00E20D7B">
              <w:rPr>
                <w:sz w:val="28"/>
                <w:szCs w:val="28"/>
              </w:rPr>
              <w:t>ите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pacing w:val="-1"/>
                <w:sz w:val="28"/>
                <w:szCs w:val="28"/>
              </w:rPr>
              <w:t>ь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о;</w:t>
            </w:r>
            <w:r w:rsidRPr="00E20D7B">
              <w:rPr>
                <w:spacing w:val="45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от</w:t>
            </w:r>
            <w:r w:rsidRPr="00E20D7B">
              <w:rPr>
                <w:spacing w:val="-4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ич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ое</w:t>
            </w:r>
            <w:r w:rsidRPr="00E20D7B">
              <w:rPr>
                <w:spacing w:val="47"/>
                <w:sz w:val="28"/>
                <w:szCs w:val="28"/>
              </w:rPr>
              <w:t xml:space="preserve"> </w:t>
            </w:r>
            <w:r w:rsidRPr="00E20D7B">
              <w:rPr>
                <w:spacing w:val="-3"/>
                <w:sz w:val="28"/>
                <w:szCs w:val="28"/>
              </w:rPr>
              <w:t>з</w:t>
            </w:r>
            <w:r w:rsidRPr="00E20D7B">
              <w:rPr>
                <w:sz w:val="28"/>
                <w:szCs w:val="28"/>
              </w:rPr>
              <w:t>на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</w:t>
            </w:r>
            <w:r w:rsidRPr="00E20D7B">
              <w:rPr>
                <w:spacing w:val="4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те</w:t>
            </w:r>
            <w:r w:rsidRPr="00E20D7B">
              <w:rPr>
                <w:spacing w:val="-3"/>
                <w:sz w:val="28"/>
                <w:szCs w:val="28"/>
              </w:rPr>
              <w:t>кс</w:t>
            </w:r>
            <w:r w:rsidRPr="00E20D7B">
              <w:rPr>
                <w:sz w:val="28"/>
                <w:szCs w:val="28"/>
              </w:rPr>
              <w:t>та,</w:t>
            </w:r>
            <w:r w:rsidRPr="00E20D7B">
              <w:rPr>
                <w:spacing w:val="46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аде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 не</w:t>
            </w:r>
            <w:r w:rsidRPr="00E20D7B">
              <w:rPr>
                <w:spacing w:val="-2"/>
                <w:sz w:val="28"/>
                <w:szCs w:val="28"/>
              </w:rPr>
              <w:t>об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-2"/>
                <w:sz w:val="28"/>
                <w:szCs w:val="28"/>
              </w:rPr>
              <w:t>од</w:t>
            </w:r>
            <w:r w:rsidRPr="00E20D7B">
              <w:rPr>
                <w:sz w:val="28"/>
                <w:szCs w:val="28"/>
              </w:rPr>
              <w:t>им</w:t>
            </w:r>
            <w:r w:rsidRPr="00E20D7B">
              <w:rPr>
                <w:spacing w:val="-2"/>
                <w:sz w:val="28"/>
                <w:szCs w:val="28"/>
              </w:rPr>
              <w:t>ы</w:t>
            </w:r>
            <w:r w:rsidRPr="00E20D7B">
              <w:rPr>
                <w:sz w:val="28"/>
                <w:szCs w:val="28"/>
              </w:rPr>
              <w:t>ми</w:t>
            </w:r>
            <w:r w:rsidRPr="00E20D7B">
              <w:rPr>
                <w:spacing w:val="9"/>
                <w:sz w:val="28"/>
                <w:szCs w:val="28"/>
              </w:rPr>
              <w:t xml:space="preserve"> 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хн</w:t>
            </w:r>
            <w:r w:rsidRPr="00E20D7B">
              <w:rPr>
                <w:sz w:val="28"/>
                <w:szCs w:val="28"/>
              </w:rPr>
              <w:t>иче</w:t>
            </w:r>
            <w:r w:rsidRPr="00E20D7B">
              <w:rPr>
                <w:spacing w:val="-2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к</w:t>
            </w:r>
            <w:r w:rsidRPr="00E20D7B">
              <w:rPr>
                <w:spacing w:val="1"/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7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рие</w:t>
            </w:r>
            <w:r w:rsidRPr="00E20D7B">
              <w:rPr>
                <w:spacing w:val="-3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ам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,</w:t>
            </w:r>
            <w:r w:rsidRPr="00E20D7B">
              <w:rPr>
                <w:spacing w:val="8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шт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их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м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; х</w:t>
            </w:r>
            <w:r w:rsidRPr="00E20D7B">
              <w:rPr>
                <w:spacing w:val="-2"/>
                <w:sz w:val="28"/>
                <w:szCs w:val="28"/>
              </w:rPr>
              <w:t>ор</w:t>
            </w:r>
            <w:r w:rsidRPr="00E20D7B">
              <w:rPr>
                <w:sz w:val="28"/>
                <w:szCs w:val="28"/>
              </w:rPr>
              <w:t>ошее</w:t>
            </w:r>
            <w:r w:rsidRPr="00E20D7B">
              <w:rPr>
                <w:spacing w:val="5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з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к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з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ечение,</w:t>
            </w:r>
            <w:r w:rsidRPr="00E20D7B">
              <w:rPr>
                <w:spacing w:val="57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им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ние</w:t>
            </w:r>
            <w:r w:rsidRPr="00E20D7B">
              <w:rPr>
                <w:spacing w:val="5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я ис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яе</w:t>
            </w:r>
            <w:r w:rsidRPr="00E20D7B">
              <w:rPr>
                <w:spacing w:val="-2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1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из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де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pacing w:val="4"/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я</w:t>
            </w:r>
            <w:r w:rsidRPr="00E20D7B">
              <w:rPr>
                <w:sz w:val="28"/>
                <w:szCs w:val="28"/>
              </w:rPr>
              <w:t>;</w:t>
            </w:r>
            <w:r w:rsidRPr="00E20D7B">
              <w:rPr>
                <w:spacing w:val="1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3"/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ль</w:t>
            </w:r>
            <w:r w:rsidRPr="00E20D7B">
              <w:rPr>
                <w:sz w:val="28"/>
                <w:szCs w:val="28"/>
              </w:rPr>
              <w:t>зов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 х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дожест</w:t>
            </w:r>
            <w:r w:rsidRPr="00E20D7B">
              <w:rPr>
                <w:spacing w:val="-3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но</w:t>
            </w:r>
            <w:r w:rsidRPr="00E20D7B">
              <w:rPr>
                <w:spacing w:val="19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опр</w:t>
            </w:r>
            <w:r w:rsidRPr="00E20D7B">
              <w:rPr>
                <w:sz w:val="28"/>
                <w:szCs w:val="28"/>
              </w:rPr>
              <w:t>авд</w:t>
            </w:r>
            <w:r w:rsidRPr="00E20D7B">
              <w:rPr>
                <w:spacing w:val="-2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ых</w:t>
            </w:r>
            <w:r w:rsidRPr="00E20D7B">
              <w:rPr>
                <w:spacing w:val="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те</w:t>
            </w:r>
            <w:r w:rsidRPr="00E20D7B">
              <w:rPr>
                <w:spacing w:val="-2"/>
                <w:sz w:val="28"/>
                <w:szCs w:val="28"/>
              </w:rPr>
              <w:t>хн</w:t>
            </w:r>
            <w:r w:rsidRPr="00E20D7B">
              <w:rPr>
                <w:sz w:val="28"/>
                <w:szCs w:val="28"/>
              </w:rPr>
              <w:t>иче</w:t>
            </w:r>
            <w:r w:rsidRPr="00E20D7B">
              <w:rPr>
                <w:spacing w:val="-2"/>
                <w:sz w:val="28"/>
                <w:szCs w:val="28"/>
              </w:rPr>
              <w:t>ск</w:t>
            </w:r>
            <w:r w:rsidRPr="00E20D7B">
              <w:rPr>
                <w:sz w:val="28"/>
                <w:szCs w:val="28"/>
              </w:rPr>
              <w:t>их</w:t>
            </w:r>
            <w:r w:rsidRPr="00E20D7B">
              <w:rPr>
                <w:spacing w:val="7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ри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мов, поз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яющ</w:t>
            </w:r>
            <w:r w:rsidRPr="00E20D7B">
              <w:rPr>
                <w:spacing w:val="-3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4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з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авать</w:t>
            </w:r>
            <w:r w:rsidRPr="00E20D7B">
              <w:rPr>
                <w:spacing w:val="3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дожеств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ы</w:t>
            </w:r>
            <w:r w:rsidRPr="00E20D7B">
              <w:rPr>
                <w:sz w:val="28"/>
                <w:szCs w:val="28"/>
              </w:rPr>
              <w:t>й</w:t>
            </w:r>
            <w:r w:rsidRPr="00E20D7B">
              <w:rPr>
                <w:spacing w:val="39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браз, с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от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етст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pacing w:val="-1"/>
                <w:sz w:val="28"/>
                <w:szCs w:val="28"/>
              </w:rPr>
              <w:t>ю</w:t>
            </w:r>
            <w:r w:rsidRPr="00E20D7B">
              <w:rPr>
                <w:sz w:val="28"/>
                <w:szCs w:val="28"/>
              </w:rPr>
              <w:t>щий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pacing w:val="-1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ор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к</w:t>
            </w:r>
            <w:r w:rsidRPr="00E20D7B">
              <w:rPr>
                <w:spacing w:val="-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му</w:t>
            </w:r>
            <w:r w:rsidRPr="00E20D7B">
              <w:rPr>
                <w:spacing w:val="-4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з</w:t>
            </w:r>
            <w:r w:rsidRPr="00E20D7B">
              <w:rPr>
                <w:sz w:val="28"/>
                <w:szCs w:val="28"/>
              </w:rPr>
              <w:t>амыслу</w:t>
            </w:r>
          </w:p>
        </w:tc>
      </w:tr>
      <w:tr w:rsidR="00B35F69" w:rsidRPr="00E20D7B" w:rsidTr="00384EBC">
        <w:trPr>
          <w:trHeight w:hRule="exact" w:val="1700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A02258">
            <w:pPr>
              <w:pStyle w:val="TableParagraph"/>
              <w:kinsoku w:val="0"/>
              <w:overflowPunct w:val="0"/>
              <w:ind w:left="810"/>
              <w:rPr>
                <w:b/>
              </w:rPr>
            </w:pPr>
            <w:r w:rsidRPr="00E20D7B">
              <w:rPr>
                <w:b/>
                <w:sz w:val="28"/>
                <w:szCs w:val="28"/>
              </w:rPr>
              <w:t>4</w:t>
            </w:r>
            <w:r w:rsidRPr="00E20D7B">
              <w:rPr>
                <w:b/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b/>
                <w:sz w:val="28"/>
                <w:szCs w:val="28"/>
              </w:rPr>
              <w:t>(</w:t>
            </w:r>
            <w:r w:rsidRPr="00E20D7B">
              <w:rPr>
                <w:b/>
                <w:spacing w:val="-2"/>
                <w:sz w:val="28"/>
                <w:szCs w:val="28"/>
              </w:rPr>
              <w:t>«х</w:t>
            </w:r>
            <w:r w:rsidRPr="00E20D7B">
              <w:rPr>
                <w:b/>
                <w:sz w:val="28"/>
                <w:szCs w:val="28"/>
              </w:rPr>
              <w:t>о</w:t>
            </w:r>
            <w:r w:rsidRPr="00E20D7B">
              <w:rPr>
                <w:b/>
                <w:spacing w:val="-2"/>
                <w:sz w:val="28"/>
                <w:szCs w:val="28"/>
              </w:rPr>
              <w:t>р</w:t>
            </w:r>
            <w:r w:rsidRPr="00E20D7B">
              <w:rPr>
                <w:b/>
                <w:sz w:val="28"/>
                <w:szCs w:val="28"/>
              </w:rPr>
              <w:t>о</w:t>
            </w:r>
            <w:r w:rsidRPr="00E20D7B">
              <w:rPr>
                <w:b/>
                <w:spacing w:val="-3"/>
                <w:sz w:val="28"/>
                <w:szCs w:val="28"/>
              </w:rPr>
              <w:t>ш</w:t>
            </w:r>
            <w:r w:rsidRPr="00E20D7B">
              <w:rPr>
                <w:b/>
                <w:sz w:val="28"/>
                <w:szCs w:val="28"/>
              </w:rPr>
              <w:t>о</w:t>
            </w:r>
            <w:r w:rsidRPr="00E20D7B">
              <w:rPr>
                <w:b/>
                <w:spacing w:val="-2"/>
                <w:sz w:val="28"/>
                <w:szCs w:val="28"/>
              </w:rPr>
              <w:t>»</w:t>
            </w:r>
            <w:r w:rsidRPr="00E20D7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рамма</w:t>
            </w:r>
            <w:r w:rsidRPr="00E20D7B">
              <w:rPr>
                <w:spacing w:val="25"/>
                <w:sz w:val="28"/>
                <w:szCs w:val="28"/>
              </w:rPr>
              <w:t xml:space="preserve"> 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оот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ет</w:t>
            </w:r>
            <w:r w:rsidRPr="00E20D7B">
              <w:rPr>
                <w:spacing w:val="28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г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ду</w:t>
            </w:r>
            <w:r w:rsidRPr="00E20D7B">
              <w:rPr>
                <w:spacing w:val="24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я,</w:t>
            </w:r>
            <w:r w:rsidRPr="00E20D7B">
              <w:rPr>
                <w:spacing w:val="28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г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амо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ое</w:t>
            </w:r>
          </w:p>
          <w:p w:rsidR="00B35F69" w:rsidRPr="00E20D7B" w:rsidRDefault="00B35F69" w:rsidP="00384EBC">
            <w:pPr>
              <w:pStyle w:val="TableParagraph"/>
              <w:tabs>
                <w:tab w:val="left" w:pos="1739"/>
              </w:tabs>
              <w:kinsoku w:val="0"/>
              <w:overflowPunct w:val="0"/>
              <w:ind w:left="102"/>
              <w:jc w:val="both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ис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z w:val="28"/>
                <w:szCs w:val="28"/>
              </w:rPr>
              <w:tab/>
              <w:t>с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ич</w:t>
            </w:r>
            <w:r w:rsidRPr="00E20D7B">
              <w:rPr>
                <w:spacing w:val="1"/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ем м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ки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z w:val="28"/>
                <w:szCs w:val="28"/>
              </w:rPr>
              <w:tab/>
              <w:t>тех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ес</w:t>
            </w:r>
            <w:r w:rsidRPr="00E20D7B">
              <w:rPr>
                <w:spacing w:val="-2"/>
                <w:sz w:val="28"/>
                <w:szCs w:val="28"/>
              </w:rPr>
              <w:t>к</w:t>
            </w:r>
            <w:r w:rsidRPr="00E20D7B">
              <w:rPr>
                <w:sz w:val="28"/>
                <w:szCs w:val="28"/>
              </w:rPr>
              <w:t>их не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ч</w:t>
            </w:r>
            <w:r w:rsidRPr="00E20D7B">
              <w:rPr>
                <w:sz w:val="28"/>
                <w:szCs w:val="28"/>
              </w:rPr>
              <w:t>етов,</w:t>
            </w:r>
            <w:r w:rsidRPr="00E20D7B">
              <w:rPr>
                <w:sz w:val="28"/>
                <w:szCs w:val="28"/>
              </w:rPr>
              <w:tab/>
              <w:t>н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3"/>
                <w:sz w:val="28"/>
                <w:szCs w:val="28"/>
              </w:rPr>
              <w:t>о</w:t>
            </w:r>
            <w:r w:rsidRPr="00E20D7B">
              <w:rPr>
                <w:spacing w:val="-4"/>
                <w:sz w:val="28"/>
                <w:szCs w:val="28"/>
              </w:rPr>
              <w:t>л</w:t>
            </w:r>
            <w:r w:rsidRPr="00E20D7B">
              <w:rPr>
                <w:spacing w:val="-1"/>
                <w:sz w:val="28"/>
                <w:szCs w:val="28"/>
              </w:rPr>
              <w:t>ь</w:t>
            </w:r>
            <w:r w:rsidRPr="00E20D7B">
              <w:rPr>
                <w:sz w:val="28"/>
                <w:szCs w:val="28"/>
              </w:rPr>
              <w:t>шое не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етс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вие</w:t>
            </w:r>
            <w:r w:rsidRPr="00E20D7B">
              <w:rPr>
                <w:sz w:val="28"/>
                <w:szCs w:val="28"/>
              </w:rPr>
              <w:tab/>
              <w:t>те</w:t>
            </w:r>
            <w:r w:rsidRPr="00E20D7B">
              <w:rPr>
                <w:spacing w:val="-3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па, не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ое 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он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ние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аза</w:t>
            </w:r>
            <w:r w:rsidRPr="00E20D7B">
              <w:rPr>
                <w:sz w:val="28"/>
                <w:szCs w:val="28"/>
              </w:rPr>
              <w:tab/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спо</w:t>
            </w:r>
            <w:r w:rsidRPr="00E20D7B">
              <w:rPr>
                <w:spacing w:val="-4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няе</w:t>
            </w:r>
            <w:r w:rsidRPr="00E20D7B">
              <w:rPr>
                <w:spacing w:val="-2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о</w:t>
            </w:r>
          </w:p>
          <w:p w:rsidR="00B35F69" w:rsidRPr="00E20D7B" w:rsidRDefault="00B35F69" w:rsidP="00384EBC">
            <w:pPr>
              <w:pStyle w:val="TableParagraph"/>
              <w:tabs>
                <w:tab w:val="left" w:pos="1759"/>
                <w:tab w:val="left" w:pos="1816"/>
                <w:tab w:val="left" w:pos="2255"/>
                <w:tab w:val="left" w:pos="3435"/>
                <w:tab w:val="left" w:pos="3723"/>
                <w:tab w:val="left" w:pos="4901"/>
                <w:tab w:val="left" w:pos="5640"/>
              </w:tabs>
              <w:kinsoku w:val="0"/>
              <w:overflowPunct w:val="0"/>
              <w:ind w:left="102" w:right="101"/>
            </w:pP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оиз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д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я</w:t>
            </w:r>
          </w:p>
        </w:tc>
      </w:tr>
      <w:tr w:rsidR="00B35F69" w:rsidRPr="006413EE" w:rsidTr="00384EBC">
        <w:trPr>
          <w:trHeight w:hRule="exact" w:val="1413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E20D7B">
              <w:rPr>
                <w:b/>
                <w:sz w:val="28"/>
                <w:szCs w:val="28"/>
              </w:rPr>
              <w:t xml:space="preserve">          3</w:t>
            </w:r>
          </w:p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E20D7B">
              <w:rPr>
                <w:b/>
                <w:sz w:val="28"/>
                <w:szCs w:val="28"/>
              </w:rPr>
              <w:t>(</w:t>
            </w:r>
            <w:r w:rsidRPr="00E20D7B">
              <w:rPr>
                <w:b/>
                <w:spacing w:val="1"/>
                <w:sz w:val="28"/>
                <w:szCs w:val="28"/>
              </w:rPr>
              <w:t>«</w:t>
            </w:r>
            <w:r w:rsidRPr="00E20D7B">
              <w:rPr>
                <w:b/>
                <w:spacing w:val="-4"/>
                <w:sz w:val="28"/>
                <w:szCs w:val="28"/>
              </w:rPr>
              <w:t>у</w:t>
            </w:r>
            <w:r w:rsidRPr="00E20D7B">
              <w:rPr>
                <w:b/>
                <w:sz w:val="28"/>
                <w:szCs w:val="28"/>
              </w:rPr>
              <w:t>дов</w:t>
            </w:r>
            <w:r w:rsidRPr="00E20D7B">
              <w:rPr>
                <w:b/>
                <w:spacing w:val="-2"/>
                <w:sz w:val="28"/>
                <w:szCs w:val="28"/>
              </w:rPr>
              <w:t>л</w:t>
            </w:r>
            <w:r w:rsidRPr="00E20D7B">
              <w:rPr>
                <w:b/>
                <w:sz w:val="28"/>
                <w:szCs w:val="28"/>
              </w:rPr>
              <w:t>етв</w:t>
            </w:r>
            <w:r w:rsidRPr="00E20D7B">
              <w:rPr>
                <w:b/>
                <w:spacing w:val="-2"/>
                <w:sz w:val="28"/>
                <w:szCs w:val="28"/>
              </w:rPr>
              <w:t>о</w:t>
            </w:r>
            <w:r w:rsidRPr="00E20D7B">
              <w:rPr>
                <w:b/>
                <w:sz w:val="28"/>
                <w:szCs w:val="28"/>
              </w:rPr>
              <w:t>ри</w:t>
            </w:r>
            <w:r w:rsidRPr="00E20D7B">
              <w:rPr>
                <w:b/>
                <w:spacing w:val="-3"/>
                <w:sz w:val="28"/>
                <w:szCs w:val="28"/>
              </w:rPr>
              <w:t>т</w:t>
            </w:r>
            <w:r w:rsidRPr="00E20D7B">
              <w:rPr>
                <w:b/>
                <w:sz w:val="28"/>
                <w:szCs w:val="28"/>
              </w:rPr>
              <w:t>ел</w:t>
            </w:r>
            <w:r w:rsidRPr="00E20D7B">
              <w:rPr>
                <w:b/>
                <w:spacing w:val="-2"/>
                <w:sz w:val="28"/>
                <w:szCs w:val="28"/>
              </w:rPr>
              <w:t>ьн</w:t>
            </w:r>
            <w:r w:rsidRPr="00E20D7B">
              <w:rPr>
                <w:b/>
                <w:sz w:val="28"/>
                <w:szCs w:val="28"/>
              </w:rPr>
              <w:t>о</w:t>
            </w:r>
            <w:r w:rsidRPr="00E20D7B">
              <w:rPr>
                <w:b/>
                <w:spacing w:val="-2"/>
                <w:sz w:val="28"/>
                <w:szCs w:val="28"/>
              </w:rPr>
              <w:t>»</w:t>
            </w:r>
            <w:r w:rsidRPr="00E20D7B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рамма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 xml:space="preserve">не </w:t>
            </w:r>
            <w:r w:rsidRPr="00E20D7B">
              <w:rPr>
                <w:spacing w:val="-3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оот</w:t>
            </w:r>
            <w:r w:rsidRPr="00E20D7B">
              <w:rPr>
                <w:spacing w:val="-4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етст</w:t>
            </w:r>
            <w:r w:rsidRPr="00E20D7B">
              <w:rPr>
                <w:spacing w:val="-1"/>
                <w:sz w:val="28"/>
                <w:szCs w:val="28"/>
              </w:rPr>
              <w:t>в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ет го</w:t>
            </w:r>
            <w:r w:rsidRPr="00E20D7B">
              <w:rPr>
                <w:spacing w:val="1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у</w:t>
            </w:r>
            <w:r w:rsidRPr="00E20D7B">
              <w:rPr>
                <w:spacing w:val="-4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1"/>
                <w:sz w:val="28"/>
                <w:szCs w:val="28"/>
              </w:rPr>
              <w:t>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ия,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и</w:t>
            </w:r>
          </w:p>
          <w:p w:rsidR="00B35F69" w:rsidRPr="00E20D7B" w:rsidRDefault="00B35F69" w:rsidP="00D47633">
            <w:pPr>
              <w:pStyle w:val="TableParagraph"/>
              <w:kinsoku w:val="0"/>
              <w:overflowPunct w:val="0"/>
              <w:ind w:left="102" w:right="122"/>
            </w:pPr>
            <w:r w:rsidRPr="00E20D7B">
              <w:rPr>
                <w:sz w:val="28"/>
                <w:szCs w:val="28"/>
              </w:rPr>
              <w:t>ис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ии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б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2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же</w:t>
            </w:r>
            <w:r w:rsidRPr="00E20D7B">
              <w:rPr>
                <w:spacing w:val="-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п</w:t>
            </w:r>
            <w:r w:rsidRPr="00E20D7B">
              <w:rPr>
                <w:spacing w:val="-3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х</w:t>
            </w:r>
            <w:r w:rsidRPr="00E20D7B">
              <w:rPr>
                <w:sz w:val="28"/>
                <w:szCs w:val="28"/>
              </w:rPr>
              <w:t xml:space="preserve">ое </w:t>
            </w:r>
            <w:r w:rsidRPr="00E20D7B">
              <w:rPr>
                <w:spacing w:val="-2"/>
                <w:sz w:val="28"/>
                <w:szCs w:val="28"/>
              </w:rPr>
              <w:t>зн</w:t>
            </w:r>
            <w:r w:rsidRPr="00E20D7B">
              <w:rPr>
                <w:sz w:val="28"/>
                <w:szCs w:val="28"/>
              </w:rPr>
              <w:t>а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но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о текста,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т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иче</w:t>
            </w:r>
            <w:r w:rsidRPr="00E20D7B">
              <w:rPr>
                <w:spacing w:val="-2"/>
                <w:sz w:val="28"/>
                <w:szCs w:val="28"/>
              </w:rPr>
              <w:t>с</w:t>
            </w:r>
            <w:r w:rsidRPr="00E20D7B">
              <w:rPr>
                <w:sz w:val="28"/>
                <w:szCs w:val="28"/>
              </w:rPr>
              <w:t>к</w:t>
            </w:r>
            <w:r w:rsidRPr="00E20D7B">
              <w:rPr>
                <w:spacing w:val="1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ош</w:t>
            </w:r>
            <w:r w:rsidRPr="00E20D7B">
              <w:rPr>
                <w:spacing w:val="-2"/>
                <w:sz w:val="28"/>
                <w:szCs w:val="28"/>
              </w:rPr>
              <w:t>и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-2"/>
                <w:sz w:val="28"/>
                <w:szCs w:val="28"/>
              </w:rPr>
              <w:t>к</w:t>
            </w:r>
            <w:r w:rsidRPr="00E20D7B">
              <w:rPr>
                <w:sz w:val="28"/>
                <w:szCs w:val="28"/>
              </w:rPr>
              <w:t>и,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кт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из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де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ия не </w:t>
            </w:r>
            <w:r w:rsidRPr="00E20D7B">
              <w:rPr>
                <w:spacing w:val="-2"/>
                <w:sz w:val="28"/>
                <w:szCs w:val="28"/>
              </w:rPr>
              <w:t>в</w:t>
            </w:r>
            <w:r w:rsidRPr="00E20D7B">
              <w:rPr>
                <w:sz w:val="28"/>
                <w:szCs w:val="28"/>
              </w:rPr>
              <w:t>ыяв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н</w:t>
            </w:r>
          </w:p>
        </w:tc>
      </w:tr>
      <w:tr w:rsidR="00B35F69" w:rsidRPr="006413EE" w:rsidTr="00384EBC">
        <w:trPr>
          <w:trHeight w:hRule="exact" w:val="1418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5760FA">
            <w:pPr>
              <w:pStyle w:val="TableParagraph"/>
              <w:kinsoku w:val="0"/>
              <w:overflowPunct w:val="0"/>
              <w:ind w:left="810"/>
              <w:rPr>
                <w:b/>
                <w:sz w:val="28"/>
                <w:szCs w:val="28"/>
              </w:rPr>
            </w:pPr>
            <w:r w:rsidRPr="00E20D7B">
              <w:rPr>
                <w:b/>
                <w:sz w:val="28"/>
                <w:szCs w:val="28"/>
              </w:rPr>
              <w:t xml:space="preserve">          2</w:t>
            </w:r>
          </w:p>
          <w:p w:rsidR="00B35F69" w:rsidRPr="00E20D7B" w:rsidRDefault="00B35F69" w:rsidP="00D47633">
            <w:pPr>
              <w:pStyle w:val="TableParagraph"/>
              <w:kinsoku w:val="0"/>
              <w:overflowPunct w:val="0"/>
              <w:spacing w:before="3"/>
              <w:rPr>
                <w:b/>
                <w:sz w:val="16"/>
                <w:szCs w:val="16"/>
              </w:rPr>
            </w:pPr>
          </w:p>
          <w:p w:rsidR="00B35F69" w:rsidRPr="00E20D7B" w:rsidRDefault="00B35F69" w:rsidP="00D47633">
            <w:pPr>
              <w:pStyle w:val="TableParagraph"/>
              <w:kinsoku w:val="0"/>
              <w:overflowPunct w:val="0"/>
              <w:ind w:left="102"/>
              <w:rPr>
                <w:b/>
              </w:rPr>
            </w:pPr>
            <w:r w:rsidRPr="00E20D7B">
              <w:rPr>
                <w:b/>
                <w:spacing w:val="-2"/>
                <w:sz w:val="28"/>
                <w:szCs w:val="28"/>
              </w:rPr>
              <w:t>«</w:t>
            </w:r>
            <w:r w:rsidRPr="00E20D7B">
              <w:rPr>
                <w:b/>
                <w:sz w:val="28"/>
                <w:szCs w:val="28"/>
              </w:rPr>
              <w:t>не</w:t>
            </w:r>
            <w:r w:rsidRPr="00E20D7B">
              <w:rPr>
                <w:b/>
                <w:spacing w:val="-4"/>
                <w:sz w:val="28"/>
                <w:szCs w:val="28"/>
              </w:rPr>
              <w:t>у</w:t>
            </w:r>
            <w:r w:rsidRPr="00E20D7B">
              <w:rPr>
                <w:b/>
                <w:sz w:val="28"/>
                <w:szCs w:val="28"/>
              </w:rPr>
              <w:t>дов</w:t>
            </w:r>
            <w:r w:rsidRPr="00E20D7B">
              <w:rPr>
                <w:b/>
                <w:spacing w:val="-2"/>
                <w:sz w:val="28"/>
                <w:szCs w:val="28"/>
              </w:rPr>
              <w:t>л</w:t>
            </w:r>
            <w:r w:rsidRPr="00E20D7B">
              <w:rPr>
                <w:b/>
                <w:sz w:val="28"/>
                <w:szCs w:val="28"/>
              </w:rPr>
              <w:t>етв</w:t>
            </w:r>
            <w:r w:rsidRPr="00E20D7B">
              <w:rPr>
                <w:b/>
                <w:spacing w:val="-2"/>
                <w:sz w:val="28"/>
                <w:szCs w:val="28"/>
              </w:rPr>
              <w:t>о</w:t>
            </w:r>
            <w:r w:rsidRPr="00E20D7B">
              <w:rPr>
                <w:b/>
                <w:spacing w:val="2"/>
                <w:sz w:val="28"/>
                <w:szCs w:val="28"/>
              </w:rPr>
              <w:t>р</w:t>
            </w:r>
            <w:r w:rsidRPr="00E20D7B">
              <w:rPr>
                <w:b/>
                <w:sz w:val="28"/>
                <w:szCs w:val="28"/>
              </w:rPr>
              <w:t>ите</w:t>
            </w:r>
            <w:r w:rsidRPr="00E20D7B">
              <w:rPr>
                <w:b/>
                <w:spacing w:val="-4"/>
                <w:sz w:val="28"/>
                <w:szCs w:val="28"/>
              </w:rPr>
              <w:t>л</w:t>
            </w:r>
            <w:r w:rsidRPr="00E20D7B">
              <w:rPr>
                <w:b/>
                <w:spacing w:val="-1"/>
                <w:sz w:val="28"/>
                <w:szCs w:val="28"/>
              </w:rPr>
              <w:t>ь</w:t>
            </w:r>
            <w:r w:rsidRPr="00E20D7B">
              <w:rPr>
                <w:b/>
                <w:sz w:val="28"/>
                <w:szCs w:val="28"/>
              </w:rPr>
              <w:t>н</w:t>
            </w:r>
            <w:r w:rsidRPr="00E20D7B">
              <w:rPr>
                <w:b/>
                <w:spacing w:val="2"/>
                <w:sz w:val="28"/>
                <w:szCs w:val="28"/>
              </w:rPr>
              <w:t>о</w:t>
            </w:r>
            <w:r w:rsidRPr="00E20D7B">
              <w:rPr>
                <w:b/>
                <w:spacing w:val="-2"/>
                <w:sz w:val="28"/>
                <w:szCs w:val="28"/>
              </w:rPr>
              <w:t>»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 w:right="106"/>
              <w:jc w:val="both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незн</w:t>
            </w:r>
            <w:r w:rsidRPr="00E20D7B">
              <w:rPr>
                <w:spacing w:val="-2"/>
                <w:sz w:val="28"/>
                <w:szCs w:val="28"/>
              </w:rPr>
              <w:t>ан</w:t>
            </w:r>
            <w:r w:rsidRPr="00E20D7B">
              <w:rPr>
                <w:sz w:val="28"/>
                <w:szCs w:val="28"/>
              </w:rPr>
              <w:t>ие</w:t>
            </w:r>
            <w:r w:rsidRPr="00E20D7B">
              <w:rPr>
                <w:spacing w:val="3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из</w:t>
            </w:r>
            <w:r w:rsidRPr="00E20D7B">
              <w:rPr>
                <w:spacing w:val="-5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сть</w:t>
            </w:r>
            <w:r w:rsidRPr="00E20D7B">
              <w:rPr>
                <w:spacing w:val="3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но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го</w:t>
            </w:r>
            <w:r w:rsidRPr="00E20D7B">
              <w:rPr>
                <w:spacing w:val="3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те</w:t>
            </w:r>
            <w:r w:rsidRPr="00E20D7B">
              <w:rPr>
                <w:spacing w:val="-3"/>
                <w:sz w:val="28"/>
                <w:szCs w:val="28"/>
              </w:rPr>
              <w:t>к</w:t>
            </w:r>
            <w:r w:rsidRPr="00E20D7B">
              <w:rPr>
                <w:sz w:val="28"/>
                <w:szCs w:val="28"/>
              </w:rPr>
              <w:t>ста,</w:t>
            </w:r>
            <w:r w:rsidRPr="00E20D7B">
              <w:rPr>
                <w:spacing w:val="29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слабое</w:t>
            </w:r>
            <w:r w:rsidRPr="00E20D7B">
              <w:rPr>
                <w:spacing w:val="29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в</w:t>
            </w:r>
            <w:r w:rsidRPr="00E20D7B">
              <w:rPr>
                <w:spacing w:val="-2"/>
                <w:sz w:val="28"/>
                <w:szCs w:val="28"/>
              </w:rPr>
              <w:t>л</w:t>
            </w:r>
            <w:r w:rsidRPr="00E20D7B">
              <w:rPr>
                <w:sz w:val="28"/>
                <w:szCs w:val="28"/>
              </w:rPr>
              <w:t>аде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ие</w:t>
            </w:r>
          </w:p>
          <w:p w:rsidR="00B35F69" w:rsidRPr="00E20D7B" w:rsidRDefault="00B35F69" w:rsidP="00D47633">
            <w:pPr>
              <w:pStyle w:val="TableParagraph"/>
              <w:kinsoku w:val="0"/>
              <w:overflowPunct w:val="0"/>
              <w:ind w:left="102" w:right="108"/>
              <w:jc w:val="both"/>
            </w:pPr>
            <w:r w:rsidRPr="00E20D7B">
              <w:rPr>
                <w:sz w:val="28"/>
                <w:szCs w:val="28"/>
              </w:rPr>
              <w:t>нав</w:t>
            </w:r>
            <w:r w:rsidRPr="00E20D7B">
              <w:rPr>
                <w:spacing w:val="-2"/>
                <w:sz w:val="28"/>
                <w:szCs w:val="28"/>
              </w:rPr>
              <w:t>ы</w:t>
            </w:r>
            <w:r w:rsidRPr="00E20D7B">
              <w:rPr>
                <w:sz w:val="28"/>
                <w:szCs w:val="28"/>
              </w:rPr>
              <w:t>ка</w:t>
            </w:r>
            <w:r w:rsidRPr="00E20D7B">
              <w:rPr>
                <w:spacing w:val="-2"/>
                <w:sz w:val="28"/>
                <w:szCs w:val="28"/>
              </w:rPr>
              <w:t>м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5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ры</w:t>
            </w:r>
            <w:r w:rsidRPr="00E20D7B">
              <w:rPr>
                <w:spacing w:val="47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на</w:t>
            </w:r>
            <w:r w:rsidRPr="00E20D7B">
              <w:rPr>
                <w:spacing w:val="49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инс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менте,</w:t>
            </w:r>
            <w:r w:rsidRPr="00E20D7B">
              <w:rPr>
                <w:spacing w:val="49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р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з</w:t>
            </w:r>
            <w:r w:rsidRPr="00E20D7B">
              <w:rPr>
                <w:spacing w:val="-5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мева</w:t>
            </w:r>
            <w:r w:rsidRPr="00E20D7B">
              <w:rPr>
                <w:spacing w:val="-2"/>
                <w:sz w:val="28"/>
                <w:szCs w:val="28"/>
              </w:rPr>
              <w:t>ю</w:t>
            </w:r>
            <w:r w:rsidRPr="00E20D7B">
              <w:rPr>
                <w:sz w:val="28"/>
                <w:szCs w:val="28"/>
              </w:rPr>
              <w:t>щее п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х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ю</w:t>
            </w:r>
            <w:r w:rsidRPr="00E20D7B">
              <w:rPr>
                <w:spacing w:val="1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посещ</w:t>
            </w:r>
            <w:r w:rsidRPr="00E20D7B">
              <w:rPr>
                <w:spacing w:val="-3"/>
                <w:sz w:val="28"/>
                <w:szCs w:val="28"/>
              </w:rPr>
              <w:t>ае</w:t>
            </w:r>
            <w:r w:rsidRPr="00E20D7B">
              <w:rPr>
                <w:sz w:val="28"/>
                <w:szCs w:val="28"/>
              </w:rPr>
              <w:t>мость</w:t>
            </w:r>
            <w:r w:rsidRPr="00E20D7B">
              <w:rPr>
                <w:spacing w:val="1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з</w:t>
            </w:r>
            <w:r w:rsidRPr="00E20D7B">
              <w:rPr>
                <w:spacing w:val="-3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ня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ий</w:t>
            </w:r>
            <w:r w:rsidRPr="00E20D7B">
              <w:rPr>
                <w:spacing w:val="10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и</w:t>
            </w:r>
            <w:r w:rsidRPr="00E20D7B">
              <w:rPr>
                <w:spacing w:val="12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сл</w:t>
            </w:r>
            <w:r w:rsidRPr="00E20D7B">
              <w:rPr>
                <w:spacing w:val="-4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ю сам</w:t>
            </w:r>
            <w:r w:rsidRPr="00E20D7B">
              <w:rPr>
                <w:spacing w:val="1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с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оя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ел</w:t>
            </w:r>
            <w:r w:rsidRPr="00E20D7B">
              <w:rPr>
                <w:spacing w:val="-2"/>
                <w:sz w:val="28"/>
                <w:szCs w:val="28"/>
              </w:rPr>
              <w:t>ь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ю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z w:val="28"/>
                <w:szCs w:val="28"/>
              </w:rPr>
              <w:t>ра</w:t>
            </w:r>
            <w:r w:rsidRPr="00E20D7B">
              <w:rPr>
                <w:spacing w:val="1"/>
                <w:sz w:val="28"/>
                <w:szCs w:val="28"/>
              </w:rPr>
              <w:t>б</w:t>
            </w:r>
            <w:r w:rsidRPr="00E20D7B">
              <w:rPr>
                <w:sz w:val="28"/>
                <w:szCs w:val="28"/>
              </w:rPr>
              <w:t>оту</w:t>
            </w:r>
          </w:p>
        </w:tc>
      </w:tr>
      <w:tr w:rsidR="00B35F69" w:rsidRPr="006413EE" w:rsidTr="00384EBC">
        <w:trPr>
          <w:trHeight w:hRule="exact" w:val="849"/>
        </w:trPr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/>
              <w:jc w:val="center"/>
              <w:rPr>
                <w:b/>
              </w:rPr>
            </w:pPr>
            <w:r w:rsidRPr="00E20D7B">
              <w:rPr>
                <w:b/>
                <w:spacing w:val="-2"/>
                <w:sz w:val="28"/>
                <w:szCs w:val="28"/>
              </w:rPr>
              <w:t>«</w:t>
            </w:r>
            <w:r w:rsidRPr="00E20D7B">
              <w:rPr>
                <w:b/>
                <w:sz w:val="28"/>
                <w:szCs w:val="28"/>
              </w:rPr>
              <w:t>зачет»</w:t>
            </w:r>
            <w:r w:rsidRPr="00E20D7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E20D7B">
              <w:rPr>
                <w:b/>
                <w:sz w:val="28"/>
                <w:szCs w:val="28"/>
              </w:rPr>
              <w:t>(без от</w:t>
            </w:r>
            <w:r w:rsidRPr="00E20D7B">
              <w:rPr>
                <w:b/>
                <w:spacing w:val="-2"/>
                <w:sz w:val="28"/>
                <w:szCs w:val="28"/>
              </w:rPr>
              <w:t>м</w:t>
            </w:r>
            <w:r w:rsidRPr="00E20D7B">
              <w:rPr>
                <w:b/>
                <w:sz w:val="28"/>
                <w:szCs w:val="28"/>
              </w:rPr>
              <w:t>ет</w:t>
            </w:r>
            <w:r w:rsidRPr="00E20D7B">
              <w:rPr>
                <w:b/>
                <w:spacing w:val="-3"/>
                <w:sz w:val="28"/>
                <w:szCs w:val="28"/>
              </w:rPr>
              <w:t>к</w:t>
            </w:r>
            <w:r w:rsidRPr="00E20D7B">
              <w:rPr>
                <w:b/>
                <w:sz w:val="28"/>
                <w:szCs w:val="28"/>
              </w:rPr>
              <w:t>и)</w:t>
            </w:r>
          </w:p>
        </w:tc>
        <w:tc>
          <w:tcPr>
            <w:tcW w:w="6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5F69" w:rsidRPr="00E20D7B" w:rsidRDefault="00B35F69" w:rsidP="00384EBC">
            <w:pPr>
              <w:pStyle w:val="TableParagraph"/>
              <w:kinsoku w:val="0"/>
              <w:overflowPunct w:val="0"/>
              <w:ind w:left="102"/>
              <w:rPr>
                <w:sz w:val="28"/>
                <w:szCs w:val="28"/>
              </w:rPr>
            </w:pPr>
            <w:r w:rsidRPr="00E20D7B">
              <w:rPr>
                <w:sz w:val="28"/>
                <w:szCs w:val="28"/>
              </w:rPr>
              <w:t>от</w:t>
            </w:r>
            <w:r w:rsidRPr="00E20D7B">
              <w:rPr>
                <w:spacing w:val="-2"/>
                <w:sz w:val="28"/>
                <w:szCs w:val="28"/>
              </w:rPr>
              <w:t>р</w:t>
            </w:r>
            <w:r w:rsidRPr="00E20D7B">
              <w:rPr>
                <w:sz w:val="28"/>
                <w:szCs w:val="28"/>
              </w:rPr>
              <w:t>ажает</w:t>
            </w:r>
            <w:r w:rsidRPr="00E20D7B">
              <w:rPr>
                <w:spacing w:val="-3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д</w:t>
            </w:r>
            <w:r w:rsidRPr="00E20D7B">
              <w:rPr>
                <w:sz w:val="28"/>
                <w:szCs w:val="28"/>
              </w:rPr>
              <w:t>оста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z w:val="28"/>
                <w:szCs w:val="28"/>
              </w:rPr>
              <w:t>оч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ый </w:t>
            </w:r>
            <w:r w:rsidRPr="00E20D7B">
              <w:rPr>
                <w:spacing w:val="-5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ров</w:t>
            </w:r>
            <w:r w:rsidRPr="00E20D7B">
              <w:rPr>
                <w:spacing w:val="-3"/>
                <w:sz w:val="28"/>
                <w:szCs w:val="28"/>
              </w:rPr>
              <w:t>е</w:t>
            </w:r>
            <w:r w:rsidRPr="00E20D7B">
              <w:rPr>
                <w:sz w:val="28"/>
                <w:szCs w:val="28"/>
              </w:rPr>
              <w:t>нь</w:t>
            </w:r>
            <w:r w:rsidRPr="00E20D7B">
              <w:rPr>
                <w:spacing w:val="-1"/>
                <w:sz w:val="28"/>
                <w:szCs w:val="28"/>
              </w:rPr>
              <w:t xml:space="preserve"> 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од</w:t>
            </w:r>
            <w:r w:rsidRPr="00E20D7B">
              <w:rPr>
                <w:spacing w:val="-3"/>
                <w:sz w:val="28"/>
                <w:szCs w:val="28"/>
              </w:rPr>
              <w:t>г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3"/>
                <w:sz w:val="28"/>
                <w:szCs w:val="28"/>
              </w:rPr>
              <w:t>т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вки и</w:t>
            </w:r>
          </w:p>
          <w:p w:rsidR="00B35F69" w:rsidRPr="00E20D7B" w:rsidRDefault="00B35F69" w:rsidP="00D47633">
            <w:pPr>
              <w:pStyle w:val="TableParagraph"/>
              <w:kinsoku w:val="0"/>
              <w:overflowPunct w:val="0"/>
              <w:ind w:left="102"/>
            </w:pPr>
            <w:r w:rsidRPr="00E20D7B">
              <w:rPr>
                <w:sz w:val="28"/>
                <w:szCs w:val="28"/>
              </w:rPr>
              <w:t>ис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>о</w:t>
            </w:r>
            <w:r w:rsidRPr="00E20D7B">
              <w:rPr>
                <w:spacing w:val="-1"/>
                <w:sz w:val="28"/>
                <w:szCs w:val="28"/>
              </w:rPr>
              <w:t>л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е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ия 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а д</w:t>
            </w:r>
            <w:r w:rsidRPr="00E20D7B">
              <w:rPr>
                <w:spacing w:val="-2"/>
                <w:sz w:val="28"/>
                <w:szCs w:val="28"/>
              </w:rPr>
              <w:t>а</w:t>
            </w:r>
            <w:r w:rsidRPr="00E20D7B">
              <w:rPr>
                <w:sz w:val="28"/>
                <w:szCs w:val="28"/>
              </w:rPr>
              <w:t>н</w:t>
            </w:r>
            <w:r w:rsidRPr="00E20D7B">
              <w:rPr>
                <w:spacing w:val="-2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 xml:space="preserve">ом </w:t>
            </w:r>
            <w:r w:rsidRPr="00E20D7B">
              <w:rPr>
                <w:spacing w:val="-2"/>
                <w:sz w:val="28"/>
                <w:szCs w:val="28"/>
              </w:rPr>
              <w:t>э</w:t>
            </w:r>
            <w:r w:rsidRPr="00E20D7B">
              <w:rPr>
                <w:sz w:val="28"/>
                <w:szCs w:val="28"/>
              </w:rPr>
              <w:t>та</w:t>
            </w:r>
            <w:r w:rsidRPr="00E20D7B">
              <w:rPr>
                <w:spacing w:val="-2"/>
                <w:sz w:val="28"/>
                <w:szCs w:val="28"/>
              </w:rPr>
              <w:t>п</w:t>
            </w:r>
            <w:r w:rsidRPr="00E20D7B">
              <w:rPr>
                <w:sz w:val="28"/>
                <w:szCs w:val="28"/>
              </w:rPr>
              <w:t xml:space="preserve">е </w:t>
            </w:r>
            <w:r w:rsidRPr="00E20D7B">
              <w:rPr>
                <w:spacing w:val="-2"/>
                <w:sz w:val="28"/>
                <w:szCs w:val="28"/>
              </w:rPr>
              <w:t>о</w:t>
            </w:r>
            <w:r w:rsidRPr="00E20D7B">
              <w:rPr>
                <w:sz w:val="28"/>
                <w:szCs w:val="28"/>
              </w:rPr>
              <w:t>б</w:t>
            </w:r>
            <w:r w:rsidRPr="00E20D7B">
              <w:rPr>
                <w:spacing w:val="-4"/>
                <w:sz w:val="28"/>
                <w:szCs w:val="28"/>
              </w:rPr>
              <w:t>у</w:t>
            </w:r>
            <w:r w:rsidRPr="00E20D7B">
              <w:rPr>
                <w:sz w:val="28"/>
                <w:szCs w:val="28"/>
              </w:rPr>
              <w:t>че</w:t>
            </w:r>
            <w:r w:rsidRPr="00E20D7B">
              <w:rPr>
                <w:spacing w:val="1"/>
                <w:sz w:val="28"/>
                <w:szCs w:val="28"/>
              </w:rPr>
              <w:t>н</w:t>
            </w:r>
            <w:r w:rsidRPr="00E20D7B">
              <w:rPr>
                <w:sz w:val="28"/>
                <w:szCs w:val="28"/>
              </w:rPr>
              <w:t>ия.</w:t>
            </w:r>
          </w:p>
        </w:tc>
      </w:tr>
    </w:tbl>
    <w:p w:rsidR="00B35F69" w:rsidRDefault="00B35F69" w:rsidP="00384EBC">
      <w:pPr>
        <w:pStyle w:val="BodyText"/>
        <w:kinsoku w:val="0"/>
        <w:overflowPunct w:val="0"/>
        <w:spacing w:before="64"/>
        <w:ind w:left="0" w:right="150" w:firstLine="851"/>
        <w:jc w:val="both"/>
      </w:pPr>
      <w:r>
        <w:t>Сог</w:t>
      </w:r>
      <w:r>
        <w:rPr>
          <w:spacing w:val="-1"/>
        </w:rPr>
        <w:t>л</w:t>
      </w:r>
      <w:r>
        <w:t>а</w:t>
      </w:r>
      <w:r>
        <w:rPr>
          <w:spacing w:val="-3"/>
        </w:rPr>
        <w:t>с</w:t>
      </w:r>
      <w:r>
        <w:t>но</w:t>
      </w:r>
      <w:r>
        <w:rPr>
          <w:spacing w:val="16"/>
        </w:rPr>
        <w:t xml:space="preserve"> </w:t>
      </w:r>
      <w:r>
        <w:rPr>
          <w:spacing w:val="-2"/>
        </w:rPr>
        <w:t>Ф</w:t>
      </w:r>
      <w:r>
        <w:t>Г</w:t>
      </w:r>
      <w:r>
        <w:rPr>
          <w:spacing w:val="-2"/>
        </w:rPr>
        <w:t>Т</w:t>
      </w:r>
      <w:r>
        <w:t>,</w:t>
      </w:r>
      <w:r>
        <w:rPr>
          <w:spacing w:val="17"/>
        </w:rPr>
        <w:t xml:space="preserve"> </w:t>
      </w:r>
      <w:r>
        <w:t>д</w:t>
      </w:r>
      <w:r>
        <w:rPr>
          <w:spacing w:val="-3"/>
        </w:rPr>
        <w:t>а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18"/>
        </w:rPr>
        <w:t xml:space="preserve"> </w:t>
      </w:r>
      <w:r>
        <w:rPr>
          <w:spacing w:val="-3"/>
        </w:rPr>
        <w:t>с</w:t>
      </w:r>
      <w:r>
        <w:t>истема</w:t>
      </w:r>
      <w:r>
        <w:rPr>
          <w:spacing w:val="15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rPr>
          <w:spacing w:val="-2"/>
        </w:rPr>
        <w:t>н</w:t>
      </w:r>
      <w:r>
        <w:t>ки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яв</w:t>
      </w:r>
      <w:r>
        <w:rPr>
          <w:spacing w:val="-2"/>
        </w:rPr>
        <w:t>л</w:t>
      </w:r>
      <w:r>
        <w:t>яет</w:t>
      </w:r>
      <w:r>
        <w:rPr>
          <w:spacing w:val="-2"/>
        </w:rPr>
        <w:t>с</w:t>
      </w:r>
      <w:r>
        <w:t>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о</w:t>
      </w:r>
      <w:r>
        <w:t>й.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</w:t>
      </w:r>
      <w:r>
        <w:rPr>
          <w:spacing w:val="-1"/>
        </w:rPr>
        <w:t>в</w:t>
      </w:r>
      <w:r>
        <w:t>ис</w:t>
      </w:r>
      <w:r>
        <w:rPr>
          <w:spacing w:val="-2"/>
        </w:rPr>
        <w:t>и</w:t>
      </w:r>
      <w:r>
        <w:t>мос</w:t>
      </w:r>
      <w:r>
        <w:rPr>
          <w:spacing w:val="-3"/>
        </w:rPr>
        <w:t>т</w:t>
      </w:r>
      <w:r>
        <w:t>и</w:t>
      </w:r>
      <w:r>
        <w:rPr>
          <w:spacing w:val="38"/>
        </w:rPr>
        <w:t xml:space="preserve"> </w:t>
      </w:r>
      <w:r>
        <w:t>от</w:t>
      </w:r>
      <w:r>
        <w:rPr>
          <w:spacing w:val="37"/>
        </w:rPr>
        <w:t xml:space="preserve"> </w:t>
      </w:r>
      <w:r>
        <w:t>сл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в</w:t>
      </w:r>
      <w:r>
        <w:rPr>
          <w:spacing w:val="-4"/>
        </w:rPr>
        <w:t>ш</w:t>
      </w:r>
      <w:r>
        <w:rPr>
          <w:spacing w:val="-2"/>
        </w:rPr>
        <w:t>и</w:t>
      </w:r>
      <w:r>
        <w:t>хся</w:t>
      </w:r>
      <w:r>
        <w:rPr>
          <w:spacing w:val="38"/>
        </w:rPr>
        <w:t xml:space="preserve"> </w:t>
      </w:r>
      <w:r>
        <w:rPr>
          <w:spacing w:val="-3"/>
        </w:rPr>
        <w:t>т</w:t>
      </w:r>
      <w:r>
        <w:t>ра</w:t>
      </w:r>
      <w:r>
        <w:rPr>
          <w:spacing w:val="-2"/>
        </w:rPr>
        <w:t>ди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то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и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8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rPr>
          <w:spacing w:val="-3"/>
        </w:rPr>
        <w:t>г</w:t>
      </w:r>
      <w:r>
        <w:t>о за</w:t>
      </w:r>
      <w:r>
        <w:rPr>
          <w:spacing w:val="-1"/>
        </w:rPr>
        <w:t>в</w:t>
      </w:r>
      <w:r>
        <w:t>ед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3"/>
        </w:rPr>
        <w:t>т</w:t>
      </w:r>
      <w:r>
        <w:t>ом</w:t>
      </w:r>
      <w:r>
        <w:rPr>
          <w:spacing w:val="6"/>
        </w:rPr>
        <w:t xml:space="preserve"> </w:t>
      </w:r>
      <w:r>
        <w:rPr>
          <w:spacing w:val="-2"/>
        </w:rPr>
        <w:t>ц</w:t>
      </w:r>
      <w:r>
        <w:t>елес</w:t>
      </w:r>
      <w:r>
        <w:rPr>
          <w:spacing w:val="-2"/>
        </w:rPr>
        <w:t>оо</w:t>
      </w:r>
      <w:r>
        <w:t>б</w:t>
      </w:r>
      <w:r>
        <w:rPr>
          <w:spacing w:val="-2"/>
        </w:rPr>
        <w:t>р</w:t>
      </w:r>
      <w:r>
        <w:t>аз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ц</w:t>
      </w:r>
      <w:r>
        <w:rPr>
          <w:spacing w:val="-3"/>
        </w:rPr>
        <w:t>е</w:t>
      </w:r>
      <w:r>
        <w:t>нка</w:t>
      </w:r>
      <w:r>
        <w:rPr>
          <w:spacing w:val="6"/>
        </w:rPr>
        <w:t xml:space="preserve"> </w:t>
      </w:r>
      <w:r>
        <w:rPr>
          <w:spacing w:val="-2"/>
        </w:rPr>
        <w:t>к</w:t>
      </w:r>
      <w:r>
        <w:t>ачества</w:t>
      </w:r>
      <w:r>
        <w:rPr>
          <w:spacing w:val="3"/>
        </w:rPr>
        <w:t xml:space="preserve"> </w:t>
      </w:r>
      <w:r>
        <w:t>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 xml:space="preserve">ия </w:t>
      </w:r>
      <w:r>
        <w:rPr>
          <w:spacing w:val="6"/>
        </w:rPr>
        <w:t xml:space="preserve"> </w:t>
      </w:r>
      <w:r>
        <w:rPr>
          <w:spacing w:val="-3"/>
        </w:rPr>
        <w:t>м</w:t>
      </w:r>
      <w:r>
        <w:t>ож</w:t>
      </w:r>
      <w:r>
        <w:rPr>
          <w:spacing w:val="-2"/>
        </w:rPr>
        <w:t>е</w:t>
      </w:r>
      <w:r>
        <w:t>т быть</w:t>
      </w:r>
      <w:r>
        <w:rPr>
          <w:spacing w:val="53"/>
        </w:rPr>
        <w:t xml:space="preserve"> </w:t>
      </w:r>
      <w:r>
        <w:t>д</w:t>
      </w:r>
      <w:r>
        <w:rPr>
          <w:spacing w:val="-2"/>
        </w:rPr>
        <w:t>оп</w:t>
      </w:r>
      <w:r>
        <w:rPr>
          <w:spacing w:val="2"/>
        </w:rP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на</w:t>
      </w:r>
      <w:r>
        <w:rPr>
          <w:spacing w:val="56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и</w:t>
      </w:r>
      <w:r>
        <w:t>стем</w:t>
      </w:r>
      <w:r>
        <w:rPr>
          <w:spacing w:val="-2"/>
        </w:rPr>
        <w:t>о</w:t>
      </w:r>
      <w:r>
        <w:t>й</w:t>
      </w:r>
      <w:r>
        <w:rPr>
          <w:spacing w:val="57"/>
        </w:rPr>
        <w:t xml:space="preserve"> </w:t>
      </w:r>
      <w:r>
        <w:rPr>
          <w:spacing w:val="-2"/>
        </w:rPr>
        <w:t>«</w:t>
      </w:r>
      <w:r>
        <w:t>+»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2"/>
        </w:rPr>
        <w:t>«</w:t>
      </w:r>
      <w:r>
        <w:t>-</w:t>
      </w:r>
      <w:r>
        <w:rPr>
          <w:spacing w:val="-2"/>
        </w:rPr>
        <w:t>»</w:t>
      </w:r>
      <w:r>
        <w:t>,</w:t>
      </w:r>
      <w:r>
        <w:rPr>
          <w:spacing w:val="56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даст</w:t>
      </w:r>
      <w:r>
        <w:rPr>
          <w:spacing w:val="56"/>
        </w:rPr>
        <w:t xml:space="preserve"> </w:t>
      </w:r>
      <w:r>
        <w:rPr>
          <w:spacing w:val="-3"/>
        </w:rPr>
        <w:t>в</w:t>
      </w:r>
      <w:r>
        <w:t>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но</w:t>
      </w:r>
      <w:r>
        <w:t>сть</w:t>
      </w:r>
      <w:r>
        <w:rPr>
          <w:spacing w:val="5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56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2"/>
        </w:rPr>
        <w:t>к</w:t>
      </w:r>
      <w:r>
        <w:t>ре</w:t>
      </w:r>
      <w:r>
        <w:rPr>
          <w:spacing w:val="-3"/>
        </w:rPr>
        <w:t>т</w:t>
      </w:r>
      <w:r>
        <w:rPr>
          <w:spacing w:val="-2"/>
        </w:rPr>
        <w:t>н</w:t>
      </w:r>
      <w:r>
        <w:t>о отме</w:t>
      </w:r>
      <w:r>
        <w:rPr>
          <w:spacing w:val="-4"/>
        </w:rPr>
        <w:t>т</w:t>
      </w:r>
      <w:r>
        <w:t>ить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t>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5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я.</w:t>
      </w:r>
    </w:p>
    <w:p w:rsidR="00B35F69" w:rsidRDefault="00B35F69" w:rsidP="00A02258">
      <w:pPr>
        <w:pStyle w:val="BodyText"/>
        <w:kinsoku w:val="0"/>
        <w:overflowPunct w:val="0"/>
        <w:spacing w:before="7"/>
        <w:ind w:left="212" w:right="152" w:firstLine="708"/>
        <w:jc w:val="both"/>
      </w:pP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ды</w:t>
      </w:r>
      <w:r>
        <w:rPr>
          <w:spacing w:val="64"/>
        </w:rPr>
        <w:t xml:space="preserve"> </w:t>
      </w:r>
      <w:r>
        <w:t>о</w:t>
      </w:r>
      <w:r>
        <w:rPr>
          <w:spacing w:val="-2"/>
        </w:rPr>
        <w:t>ц</w:t>
      </w:r>
      <w:r>
        <w:t>е</w:t>
      </w:r>
      <w:r>
        <w:rPr>
          <w:spacing w:val="-2"/>
        </w:rPr>
        <w:t>н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5"/>
        </w:rPr>
        <w:t xml:space="preserve"> </w:t>
      </w:r>
      <w:r>
        <w:t>с</w:t>
      </w:r>
      <w:r>
        <w:rPr>
          <w:spacing w:val="1"/>
        </w:rPr>
        <w:t>р</w:t>
      </w:r>
      <w:r>
        <w:rPr>
          <w:spacing w:val="-3"/>
        </w:rPr>
        <w:t>е</w:t>
      </w:r>
      <w:r>
        <w:t>дств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риз</w:t>
      </w:r>
      <w:r>
        <w:rPr>
          <w:spacing w:val="-2"/>
        </w:rPr>
        <w:t>в</w:t>
      </w:r>
      <w:r>
        <w:rPr>
          <w:spacing w:val="-3"/>
        </w:rPr>
        <w:t>а</w:t>
      </w:r>
      <w:r>
        <w:rPr>
          <w:spacing w:val="-2"/>
        </w:rPr>
        <w:t>н</w:t>
      </w:r>
      <w:r>
        <w:t>ы</w:t>
      </w:r>
      <w:r>
        <w:rPr>
          <w:spacing w:val="66"/>
        </w:rPr>
        <w:t xml:space="preserve"> </w:t>
      </w:r>
      <w:r>
        <w:rPr>
          <w:spacing w:val="-2"/>
        </w:rPr>
        <w:t>о</w:t>
      </w:r>
      <w:r>
        <w:t>бе</w:t>
      </w:r>
      <w:r>
        <w:rPr>
          <w:spacing w:val="-3"/>
        </w:rPr>
        <w:t>с</w:t>
      </w:r>
      <w:r>
        <w:t>пе</w:t>
      </w:r>
      <w:r>
        <w:rPr>
          <w:spacing w:val="-2"/>
        </w:rPr>
        <w:t>ч</w:t>
      </w:r>
      <w:r>
        <w:t>ивать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>ку</w:t>
      </w:r>
      <w:r>
        <w:rPr>
          <w:spacing w:val="62"/>
        </w:rPr>
        <w:t xml:space="preserve"> </w:t>
      </w:r>
      <w:r>
        <w:t>качества п</w:t>
      </w:r>
      <w:r>
        <w:rPr>
          <w:spacing w:val="-2"/>
        </w:rPr>
        <w:t>р</w:t>
      </w:r>
      <w:r>
        <w:t>и</w:t>
      </w:r>
      <w:r>
        <w:rPr>
          <w:spacing w:val="-2"/>
        </w:rPr>
        <w:t>об</w:t>
      </w:r>
      <w:r>
        <w:t>рет</w:t>
      </w:r>
      <w:r>
        <w:rPr>
          <w:spacing w:val="-3"/>
        </w:rPr>
        <w:t>е</w:t>
      </w:r>
      <w:r>
        <w:t>н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в</w:t>
      </w:r>
      <w:r>
        <w:t>ы</w:t>
      </w:r>
      <w:r>
        <w:rPr>
          <w:spacing w:val="-2"/>
        </w:rPr>
        <w:t>п</w:t>
      </w:r>
      <w:r>
        <w:rPr>
          <w:spacing w:val="-4"/>
        </w:rPr>
        <w:t>у</w:t>
      </w:r>
      <w:r>
        <w:t>с</w:t>
      </w:r>
      <w:r>
        <w:rPr>
          <w:spacing w:val="3"/>
        </w:rPr>
        <w:t>к</w:t>
      </w:r>
      <w:r>
        <w:t>ника</w:t>
      </w:r>
      <w:r>
        <w:rPr>
          <w:spacing w:val="-2"/>
        </w:rPr>
        <w:t>м</w:t>
      </w:r>
      <w:r>
        <w:t xml:space="preserve">и </w:t>
      </w:r>
      <w:r>
        <w:rPr>
          <w:spacing w:val="-2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мений и</w:t>
      </w:r>
      <w:r>
        <w:rPr>
          <w:spacing w:val="-3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4"/>
        </w:rPr>
        <w:t>в</w:t>
      </w:r>
      <w:r>
        <w:t>.</w:t>
      </w:r>
    </w:p>
    <w:p w:rsidR="00B35F69" w:rsidRDefault="00B35F69" w:rsidP="00A02258">
      <w:pPr>
        <w:pStyle w:val="BodyText"/>
        <w:kinsoku w:val="0"/>
        <w:overflowPunct w:val="0"/>
        <w:spacing w:before="6"/>
        <w:ind w:left="212" w:right="146" w:firstLine="847"/>
      </w:pPr>
      <w:r>
        <w:t xml:space="preserve">В </w:t>
      </w:r>
      <w:r>
        <w:rPr>
          <w:spacing w:val="20"/>
        </w:rPr>
        <w:t xml:space="preserve"> </w:t>
      </w:r>
      <w:r>
        <w:t>к</w:t>
      </w:r>
      <w:r>
        <w:rPr>
          <w:spacing w:val="1"/>
        </w:rPr>
        <w:t>р</w:t>
      </w:r>
      <w:r>
        <w:t>и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 xml:space="preserve">ии </w:t>
      </w:r>
      <w:r>
        <w:rPr>
          <w:spacing w:val="18"/>
        </w:rPr>
        <w:t xml:space="preserve"> </w:t>
      </w:r>
      <w:r>
        <w:rPr>
          <w:spacing w:val="-2"/>
        </w:rPr>
        <w:t>о</w:t>
      </w:r>
      <w:r>
        <w:t>це</w:t>
      </w:r>
      <w:r>
        <w:rPr>
          <w:spacing w:val="-2"/>
        </w:rPr>
        <w:t>н</w:t>
      </w:r>
      <w:r>
        <w:t xml:space="preserve">ки 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ров</w:t>
      </w:r>
      <w:r>
        <w:rPr>
          <w:spacing w:val="-2"/>
        </w:rPr>
        <w:t>н</w:t>
      </w:r>
      <w:r>
        <w:t xml:space="preserve">я </w:t>
      </w:r>
      <w:r>
        <w:rPr>
          <w:spacing w:val="20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 xml:space="preserve">ния </w:t>
      </w:r>
      <w:r>
        <w:rPr>
          <w:spacing w:val="1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 xml:space="preserve">ы </w:t>
      </w:r>
      <w:r>
        <w:rPr>
          <w:spacing w:val="29"/>
        </w:rPr>
        <w:t xml:space="preserve"> </w:t>
      </w:r>
      <w:r>
        <w:rPr>
          <w:spacing w:val="-3"/>
        </w:rPr>
        <w:t>в</w:t>
      </w:r>
      <w:r>
        <w:t>х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 xml:space="preserve">ть </w:t>
      </w:r>
      <w:r>
        <w:rPr>
          <w:spacing w:val="19"/>
        </w:rPr>
        <w:t xml:space="preserve"> </w:t>
      </w:r>
      <w:r>
        <w:t>след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 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яю</w:t>
      </w:r>
      <w:r>
        <w:rPr>
          <w:spacing w:val="-4"/>
        </w:rPr>
        <w:t>щ</w:t>
      </w:r>
      <w:r>
        <w:t>и</w:t>
      </w:r>
      <w:r>
        <w:rPr>
          <w:spacing w:val="-3"/>
        </w:rPr>
        <w:t>е</w:t>
      </w:r>
      <w:r>
        <w:t>:</w:t>
      </w:r>
    </w:p>
    <w:p w:rsidR="00B35F69" w:rsidRPr="00384EBC" w:rsidRDefault="00B35F69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техн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кая</w:t>
      </w:r>
      <w:r>
        <w:rPr>
          <w:spacing w:val="-3"/>
        </w:rPr>
        <w:t xml:space="preserve"> </w:t>
      </w:r>
      <w:r>
        <w:t>ос</w:t>
      </w:r>
      <w:r>
        <w:rPr>
          <w:spacing w:val="-2"/>
        </w:rPr>
        <w:t>н</w:t>
      </w:r>
      <w:r>
        <w:rPr>
          <w:spacing w:val="-3"/>
        </w:rPr>
        <w:t>а</w:t>
      </w:r>
      <w:r>
        <w:t>щен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чащего</w:t>
      </w:r>
      <w:r>
        <w:rPr>
          <w:spacing w:val="-4"/>
        </w:rPr>
        <w:t>с</w:t>
      </w:r>
      <w:r>
        <w:t xml:space="preserve">я 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 xml:space="preserve">м </w:t>
      </w:r>
      <w:r>
        <w:rPr>
          <w:spacing w:val="-2"/>
        </w:rPr>
        <w:t>э</w:t>
      </w:r>
      <w:r>
        <w:t>тапе</w:t>
      </w:r>
      <w:r>
        <w:rPr>
          <w:spacing w:val="-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B35F69" w:rsidRPr="00384EBC" w:rsidRDefault="00B35F69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х</w:t>
      </w:r>
      <w:r>
        <w:rPr>
          <w:spacing w:val="-4"/>
        </w:rPr>
        <w:t>у</w:t>
      </w:r>
      <w:r>
        <w:t>дожеств</w:t>
      </w:r>
      <w:r>
        <w:rPr>
          <w:spacing w:val="-3"/>
        </w:rPr>
        <w:t>е</w:t>
      </w:r>
      <w:r>
        <w:t>нн</w:t>
      </w:r>
      <w:r>
        <w:rPr>
          <w:spacing w:val="-3"/>
        </w:rPr>
        <w:t>а</w:t>
      </w:r>
      <w:r>
        <w:t>я</w:t>
      </w:r>
      <w:r>
        <w:rPr>
          <w:spacing w:val="-3"/>
        </w:rPr>
        <w:t xml:space="preserve"> </w:t>
      </w:r>
      <w:r>
        <w:t>трак</w:t>
      </w:r>
      <w:r>
        <w:rPr>
          <w:spacing w:val="-3"/>
        </w:rPr>
        <w:t>т</w:t>
      </w:r>
      <w:r>
        <w:t>овка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ен</w:t>
      </w:r>
      <w:r>
        <w:rPr>
          <w:spacing w:val="-2"/>
        </w:rPr>
        <w:t>и</w:t>
      </w:r>
      <w:r>
        <w:t>я;</w:t>
      </w:r>
    </w:p>
    <w:p w:rsidR="00B35F69" w:rsidRPr="00384EBC" w:rsidRDefault="00B35F69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стаби</w:t>
      </w:r>
      <w:r>
        <w:rPr>
          <w:spacing w:val="-1"/>
        </w:rPr>
        <w:t>ль</w:t>
      </w:r>
      <w:r>
        <w:rPr>
          <w:spacing w:val="-2"/>
        </w:rPr>
        <w:t>н</w:t>
      </w:r>
      <w:r>
        <w:t>ость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</w:t>
      </w:r>
      <w:r>
        <w:rPr>
          <w:spacing w:val="-2"/>
        </w:rPr>
        <w:t>я</w:t>
      </w:r>
      <w:r>
        <w:t>;</w:t>
      </w:r>
    </w:p>
    <w:p w:rsidR="00B35F69" w:rsidRPr="00384EBC" w:rsidRDefault="00B35F69" w:rsidP="00EA5682">
      <w:pPr>
        <w:pStyle w:val="BodyText"/>
        <w:numPr>
          <w:ilvl w:val="0"/>
          <w:numId w:val="18"/>
        </w:numPr>
        <w:tabs>
          <w:tab w:val="left" w:pos="1293"/>
        </w:tabs>
        <w:kinsoku w:val="0"/>
        <w:overflowPunct w:val="0"/>
      </w:pPr>
      <w:r>
        <w:t>вы</w:t>
      </w:r>
      <w:r>
        <w:rPr>
          <w:spacing w:val="1"/>
        </w:rPr>
        <w:t>р</w:t>
      </w:r>
      <w:r>
        <w:t>ази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-1"/>
        </w:rPr>
        <w:t xml:space="preserve"> </w:t>
      </w:r>
      <w:r>
        <w:t>ис</w:t>
      </w:r>
      <w:r>
        <w:rPr>
          <w:spacing w:val="-1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я.</w:t>
      </w:r>
    </w:p>
    <w:p w:rsidR="00B35F69" w:rsidRDefault="00B35F69" w:rsidP="005760FA">
      <w:pPr>
        <w:pStyle w:val="BodyText"/>
        <w:kinsoku w:val="0"/>
        <w:overflowPunct w:val="0"/>
        <w:ind w:left="212" w:right="144" w:firstLine="708"/>
        <w:jc w:val="both"/>
      </w:pPr>
      <w:r>
        <w:rPr>
          <w:spacing w:val="-2"/>
        </w:rPr>
        <w:t>Т</w:t>
      </w:r>
      <w:r>
        <w:t>ек</w:t>
      </w:r>
      <w:r>
        <w:rPr>
          <w:spacing w:val="-4"/>
        </w:rPr>
        <w:t>у</w:t>
      </w:r>
      <w:r>
        <w:t>щий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ом</w:t>
      </w:r>
      <w:r>
        <w:rPr>
          <w:spacing w:val="-3"/>
        </w:rPr>
        <w:t>е</w:t>
      </w:r>
      <w:r>
        <w:t>ж</w:t>
      </w:r>
      <w:r>
        <w:rPr>
          <w:spacing w:val="-4"/>
        </w:rPr>
        <w:t>у</w:t>
      </w:r>
      <w:r>
        <w:t>точ</w:t>
      </w:r>
      <w:r>
        <w:rPr>
          <w:spacing w:val="1"/>
        </w:rPr>
        <w:t>н</w:t>
      </w:r>
      <w:r>
        <w:rPr>
          <w:spacing w:val="-2"/>
        </w:rPr>
        <w:t>ы</w:t>
      </w:r>
      <w:r>
        <w:t>й</w:t>
      </w:r>
      <w:r>
        <w:rPr>
          <w:spacing w:val="3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4"/>
        </w:rPr>
        <w:t>л</w:t>
      </w:r>
      <w:r>
        <w:t>ь</w:t>
      </w:r>
      <w:r>
        <w:rPr>
          <w:spacing w:val="31"/>
        </w:rPr>
        <w:t xml:space="preserve"> </w:t>
      </w:r>
      <w:r>
        <w:t>зна</w:t>
      </w:r>
      <w:r>
        <w:rPr>
          <w:spacing w:val="-1"/>
        </w:rPr>
        <w:t>н</w:t>
      </w:r>
      <w:r>
        <w:t>ий,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мен</w:t>
      </w:r>
      <w:r>
        <w:rPr>
          <w:spacing w:val="-2"/>
        </w:rPr>
        <w:t>и</w:t>
      </w:r>
      <w:r>
        <w:t>й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 xml:space="preserve">ов </w:t>
      </w:r>
      <w:r>
        <w:rPr>
          <w:spacing w:val="-4"/>
        </w:rPr>
        <w:t>у</w:t>
      </w:r>
      <w:r>
        <w:t>чащихся</w:t>
      </w:r>
      <w:r>
        <w:rPr>
          <w:spacing w:val="57"/>
        </w:rPr>
        <w:t xml:space="preserve"> </w:t>
      </w:r>
      <w:r>
        <w:t>несет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</w:t>
      </w:r>
      <w:r>
        <w:t>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rPr>
          <w:spacing w:val="-1"/>
        </w:rPr>
        <w:t>ю</w:t>
      </w:r>
      <w:r>
        <w:t>,</w:t>
      </w:r>
      <w:r>
        <w:rPr>
          <w:spacing w:val="58"/>
        </w:rPr>
        <w:t xml:space="preserve"> </w:t>
      </w:r>
      <w:r>
        <w:t>вос</w:t>
      </w:r>
      <w:r>
        <w:rPr>
          <w:spacing w:val="1"/>
        </w:rPr>
        <w:t>п</w:t>
      </w:r>
      <w:r>
        <w:t>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р</w:t>
      </w:r>
      <w:r>
        <w:t>ре</w:t>
      </w:r>
      <w:r>
        <w:rPr>
          <w:spacing w:val="-2"/>
        </w:rPr>
        <w:t>к</w:t>
      </w:r>
      <w:r>
        <w:t>ти</w:t>
      </w:r>
      <w:r>
        <w:rPr>
          <w:spacing w:val="1"/>
        </w:rP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щ</w:t>
      </w:r>
      <w:r>
        <w:rPr>
          <w:spacing w:val="-2"/>
        </w:rPr>
        <w:t>у</w:t>
      </w:r>
      <w:r>
        <w:t>ю</w:t>
      </w:r>
      <w:r>
        <w:rPr>
          <w:spacing w:val="58"/>
        </w:rPr>
        <w:t xml:space="preserve"> </w:t>
      </w:r>
      <w:r>
        <w:rPr>
          <w:spacing w:val="2"/>
        </w:rPr>
        <w:t>ф</w:t>
      </w:r>
      <w:r>
        <w:rPr>
          <w:spacing w:val="-4"/>
        </w:rPr>
        <w:t>у</w:t>
      </w:r>
      <w:r>
        <w:t>нк</w:t>
      </w:r>
      <w:r>
        <w:rPr>
          <w:spacing w:val="1"/>
        </w:rPr>
        <w:t>ц</w:t>
      </w:r>
      <w:r>
        <w:rPr>
          <w:spacing w:val="-2"/>
        </w:rPr>
        <w:t>ии</w:t>
      </w:r>
      <w:r>
        <w:t>, о</w:t>
      </w:r>
      <w:r>
        <w:rPr>
          <w:spacing w:val="-2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1"/>
        </w:rPr>
        <w:t>и</w:t>
      </w:r>
      <w:r>
        <w:rPr>
          <w:spacing w:val="-3"/>
        </w:rPr>
        <w:t>в</w:t>
      </w:r>
      <w:r>
        <w:t xml:space="preserve">ает </w:t>
      </w:r>
      <w:r>
        <w:rPr>
          <w:spacing w:val="-2"/>
        </w:rPr>
        <w:t>о</w:t>
      </w:r>
      <w:r>
        <w:t>п</w:t>
      </w:r>
      <w:r>
        <w:rPr>
          <w:spacing w:val="-3"/>
        </w:rPr>
        <w:t>е</w:t>
      </w:r>
      <w:r>
        <w:t>р</w:t>
      </w:r>
      <w:r>
        <w:rPr>
          <w:spacing w:val="-3"/>
        </w:rPr>
        <w:t>а</w:t>
      </w:r>
      <w:r>
        <w:t>тив</w:t>
      </w:r>
      <w:r>
        <w:rPr>
          <w:spacing w:val="-2"/>
        </w:rPr>
        <w:t>н</w:t>
      </w:r>
      <w:r>
        <w:t xml:space="preserve">ое </w:t>
      </w:r>
      <w:r>
        <w:rPr>
          <w:spacing w:val="-5"/>
        </w:rPr>
        <w:t>у</w:t>
      </w:r>
      <w:r>
        <w:t>прав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-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ным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</w:t>
      </w:r>
      <w:r>
        <w:rPr>
          <w:spacing w:val="-2"/>
        </w:rPr>
        <w:t>с</w:t>
      </w:r>
      <w:r>
        <w:t>о</w:t>
      </w:r>
      <w:r>
        <w:rPr>
          <w:spacing w:val="-3"/>
        </w:rPr>
        <w:t>м</w:t>
      </w:r>
      <w:r>
        <w:t>.</w:t>
      </w:r>
    </w:p>
    <w:p w:rsidR="00B35F69" w:rsidRDefault="00B35F69" w:rsidP="005760FA">
      <w:pPr>
        <w:pStyle w:val="BodyText"/>
        <w:kinsoku w:val="0"/>
        <w:overflowPunct w:val="0"/>
        <w:ind w:left="212" w:right="144" w:firstLine="708"/>
        <w:jc w:val="both"/>
      </w:pPr>
      <w:r>
        <w:t>По завершении изучения предмета «Фортепиано» обучающимся выставляется итоговая оценка, которая заносится в свидетельство об окончании образовательного учреждения. При выставлении итоговой оценки по предмету учитываются  текущие оценки всего периода обучения.</w:t>
      </w:r>
    </w:p>
    <w:p w:rsidR="00B35F69" w:rsidRDefault="00B35F69" w:rsidP="005760FA">
      <w:pPr>
        <w:pStyle w:val="BodyText"/>
        <w:kinsoku w:val="0"/>
        <w:overflowPunct w:val="0"/>
        <w:ind w:left="212" w:right="144" w:firstLine="708"/>
        <w:jc w:val="both"/>
      </w:pPr>
    </w:p>
    <w:p w:rsidR="00B35F69" w:rsidRPr="005760FA" w:rsidRDefault="00B35F69" w:rsidP="00A02258">
      <w:pPr>
        <w:kinsoku w:val="0"/>
        <w:overflowPunct w:val="0"/>
        <w:spacing w:before="3" w:line="240" w:lineRule="auto"/>
        <w:rPr>
          <w:sz w:val="16"/>
          <w:szCs w:val="16"/>
          <w:lang w:val="ru-RU"/>
        </w:rPr>
      </w:pPr>
    </w:p>
    <w:p w:rsidR="00B35F69" w:rsidRDefault="00B35F69" w:rsidP="00EA5682">
      <w:pPr>
        <w:pStyle w:val="Heading21"/>
        <w:numPr>
          <w:ilvl w:val="0"/>
          <w:numId w:val="21"/>
        </w:numPr>
        <w:tabs>
          <w:tab w:val="left" w:pos="2513"/>
        </w:tabs>
        <w:kinsoku w:val="0"/>
        <w:overflowPunct w:val="0"/>
        <w:ind w:firstLine="131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-4"/>
        </w:rPr>
        <w:t xml:space="preserve"> </w:t>
      </w:r>
      <w:r>
        <w:rPr>
          <w:spacing w:val="-2"/>
        </w:rPr>
        <w:t>р</w:t>
      </w:r>
      <w:r>
        <w:t>екомен</w:t>
      </w:r>
      <w:r>
        <w:rPr>
          <w:spacing w:val="-2"/>
        </w:rPr>
        <w:t>д</w:t>
      </w:r>
      <w:r>
        <w:t xml:space="preserve">ации </w:t>
      </w:r>
      <w:r>
        <w:rPr>
          <w:spacing w:val="-3"/>
        </w:rPr>
        <w:t>п</w:t>
      </w:r>
      <w:r>
        <w:t>ре</w:t>
      </w:r>
      <w:r>
        <w:rPr>
          <w:spacing w:val="-3"/>
        </w:rPr>
        <w:t>п</w:t>
      </w:r>
      <w:r>
        <w:rPr>
          <w:spacing w:val="-2"/>
        </w:rPr>
        <w:t>о</w:t>
      </w:r>
      <w:r>
        <w:t>дав</w:t>
      </w:r>
      <w:r>
        <w:rPr>
          <w:spacing w:val="-5"/>
        </w:rPr>
        <w:t>а</w:t>
      </w:r>
      <w:r>
        <w:rPr>
          <w:spacing w:val="4"/>
        </w:rPr>
        <w:t>т</w:t>
      </w:r>
      <w:r>
        <w:rPr>
          <w:spacing w:val="-3"/>
        </w:rPr>
        <w:t>е</w:t>
      </w:r>
      <w:r>
        <w:t>лям</w:t>
      </w:r>
    </w:p>
    <w:p w:rsidR="00B35F69" w:rsidRDefault="00B35F69" w:rsidP="00A02258">
      <w:pPr>
        <w:kinsoku w:val="0"/>
        <w:overflowPunct w:val="0"/>
        <w:spacing w:before="3" w:line="240" w:lineRule="auto"/>
        <w:rPr>
          <w:sz w:val="15"/>
          <w:szCs w:val="15"/>
        </w:rPr>
      </w:pPr>
    </w:p>
    <w:p w:rsidR="00B35F69" w:rsidRPr="00BD3FAC" w:rsidRDefault="00B35F69" w:rsidP="00EA5682">
      <w:pPr>
        <w:pStyle w:val="Default"/>
        <w:numPr>
          <w:ilvl w:val="0"/>
          <w:numId w:val="23"/>
        </w:numPr>
        <w:rPr>
          <w:b/>
          <w:color w:val="auto"/>
          <w:sz w:val="28"/>
          <w:szCs w:val="28"/>
        </w:rPr>
      </w:pPr>
      <w:r w:rsidRPr="00BD3FAC">
        <w:rPr>
          <w:b/>
          <w:i/>
          <w:iCs/>
          <w:color w:val="auto"/>
          <w:sz w:val="28"/>
          <w:szCs w:val="28"/>
        </w:rPr>
        <w:t>Методические рекомендации преподавателям</w:t>
      </w:r>
    </w:p>
    <w:p w:rsidR="00B35F69" w:rsidRPr="005760FA" w:rsidRDefault="00B35F69" w:rsidP="005760FA">
      <w:pPr>
        <w:tabs>
          <w:tab w:val="left" w:pos="-5387"/>
        </w:tabs>
        <w:spacing w:line="240" w:lineRule="auto"/>
        <w:jc w:val="both"/>
        <w:rPr>
          <w:lang w:val="ru-RU"/>
        </w:rPr>
      </w:pPr>
      <w:r>
        <w:rPr>
          <w:lang w:val="ru-RU"/>
        </w:rPr>
        <w:tab/>
      </w:r>
      <w:r w:rsidRPr="005760FA">
        <w:rPr>
          <w:lang w:val="ru-RU"/>
        </w:rPr>
        <w:t xml:space="preserve">При выборе репертуара преподаватель должен учитывать специфику преподавания предмета «фортепиано» учащимся, обучающимся </w:t>
      </w:r>
      <w:r>
        <w:rPr>
          <w:lang w:val="ru-RU"/>
        </w:rPr>
        <w:t>на</w:t>
      </w:r>
      <w:r w:rsidRPr="005760FA">
        <w:rPr>
          <w:lang w:val="ru-RU"/>
        </w:rPr>
        <w:t xml:space="preserve"> </w:t>
      </w:r>
      <w:r>
        <w:rPr>
          <w:lang w:val="ru-RU"/>
        </w:rPr>
        <w:t>отделении народных инструментов</w:t>
      </w:r>
      <w:r w:rsidRPr="005760FA">
        <w:rPr>
          <w:lang w:val="ru-RU"/>
        </w:rPr>
        <w:t xml:space="preserve">. </w:t>
      </w:r>
    </w:p>
    <w:p w:rsidR="00B35F69" w:rsidRDefault="00B35F69" w:rsidP="005760FA">
      <w:pPr>
        <w:pStyle w:val="BodyText"/>
        <w:kinsoku w:val="0"/>
        <w:overflowPunct w:val="0"/>
        <w:ind w:right="-28" w:firstLine="708"/>
        <w:jc w:val="both"/>
      </w:pPr>
      <w:r>
        <w:rPr>
          <w:spacing w:val="-2"/>
        </w:rPr>
        <w:t>П</w:t>
      </w:r>
      <w:r>
        <w:t>ред</w:t>
      </w:r>
      <w:r>
        <w:rPr>
          <w:spacing w:val="-1"/>
        </w:rPr>
        <w:t>л</w:t>
      </w:r>
      <w:r>
        <w:t>а</w:t>
      </w:r>
      <w:r>
        <w:rPr>
          <w:spacing w:val="-3"/>
        </w:rPr>
        <w:t>г</w:t>
      </w:r>
      <w:r>
        <w:t>ае</w:t>
      </w:r>
      <w:r>
        <w:rPr>
          <w:spacing w:val="-3"/>
        </w:rPr>
        <w:t>м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33"/>
        </w:rPr>
        <w:t xml:space="preserve"> </w:t>
      </w:r>
      <w:r>
        <w:t>с</w:t>
      </w:r>
      <w:r>
        <w:rPr>
          <w:spacing w:val="-2"/>
        </w:rPr>
        <w:t>п</w:t>
      </w:r>
      <w:r>
        <w:t>ис</w:t>
      </w:r>
      <w:r>
        <w:rPr>
          <w:spacing w:val="-2"/>
        </w:rPr>
        <w:t>к</w:t>
      </w:r>
      <w:r>
        <w:t>и,</w:t>
      </w:r>
      <w:r>
        <w:rPr>
          <w:spacing w:val="32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3"/>
        </w:rPr>
        <w:t>е</w:t>
      </w:r>
      <w:r>
        <w:t>бов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3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ни</w:t>
      </w:r>
      <w:r>
        <w:t>ке,</w:t>
      </w:r>
      <w:r>
        <w:rPr>
          <w:spacing w:val="32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ро</w:t>
      </w:r>
      <w:r>
        <w:rPr>
          <w:spacing w:val="-2"/>
        </w:rPr>
        <w:t>к</w:t>
      </w:r>
      <w:r>
        <w:t>ов</w:t>
      </w:r>
      <w:r>
        <w:rPr>
          <w:spacing w:val="57"/>
        </w:rPr>
        <w:t xml:space="preserve"> </w:t>
      </w:r>
      <w:r>
        <w:t>яв</w:t>
      </w:r>
      <w:r>
        <w:rPr>
          <w:spacing w:val="-2"/>
        </w:rPr>
        <w:t>л</w:t>
      </w:r>
      <w:r>
        <w:t>яются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ри</w:t>
      </w:r>
      <w:r>
        <w:t>ме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и. В</w:t>
      </w:r>
      <w:r>
        <w:rPr>
          <w:spacing w:val="15"/>
        </w:rPr>
        <w:t xml:space="preserve"> </w:t>
      </w:r>
      <w:r>
        <w:t>за</w:t>
      </w:r>
      <w:r>
        <w:rPr>
          <w:spacing w:val="-1"/>
        </w:rPr>
        <w:t>в</w:t>
      </w:r>
      <w:r>
        <w:t>и</w:t>
      </w:r>
      <w:r>
        <w:rPr>
          <w:spacing w:val="-3"/>
        </w:rPr>
        <w:t>с</w:t>
      </w:r>
      <w:r>
        <w:t>им</w:t>
      </w:r>
      <w:r>
        <w:rPr>
          <w:spacing w:val="-2"/>
        </w:rPr>
        <w:t>о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елан</w:t>
      </w:r>
      <w:r>
        <w:rPr>
          <w:spacing w:val="-2"/>
        </w:rPr>
        <w:t>и</w:t>
      </w:r>
      <w:r>
        <w:t>я</w:t>
      </w:r>
      <w:r>
        <w:rPr>
          <w:spacing w:val="16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по</w:t>
      </w:r>
      <w:r>
        <w:rPr>
          <w:spacing w:val="-3"/>
        </w:rPr>
        <w:t>с</w:t>
      </w:r>
      <w:r>
        <w:rPr>
          <w:spacing w:val="-2"/>
        </w:rPr>
        <w:t>о</w:t>
      </w:r>
      <w:r>
        <w:t>б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16"/>
        </w:rPr>
        <w:t xml:space="preserve"> </w:t>
      </w:r>
      <w:r>
        <w:rPr>
          <w:spacing w:val="-4"/>
        </w:rPr>
        <w:t>у</w:t>
      </w:r>
      <w:r>
        <w:t>чаще</w:t>
      </w:r>
      <w:r>
        <w:rPr>
          <w:spacing w:val="-2"/>
        </w:rPr>
        <w:t>г</w:t>
      </w:r>
      <w:r>
        <w:t>ося</w:t>
      </w:r>
      <w:r>
        <w:rPr>
          <w:spacing w:val="14"/>
        </w:rPr>
        <w:t xml:space="preserve"> </w:t>
      </w:r>
      <w:r>
        <w:t>р</w:t>
      </w:r>
      <w:r>
        <w:rPr>
          <w:spacing w:val="-3"/>
        </w:rPr>
        <w:t>е</w:t>
      </w:r>
      <w:r>
        <w:t>пе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ар может</w:t>
      </w:r>
      <w:r>
        <w:rPr>
          <w:spacing w:val="-3"/>
        </w:rPr>
        <w:t xml:space="preserve"> </w:t>
      </w:r>
      <w:r>
        <w:t>изм</w:t>
      </w:r>
      <w:r>
        <w:rPr>
          <w:spacing w:val="-3"/>
        </w:rPr>
        <w:t>е</w:t>
      </w:r>
      <w:r>
        <w:t>няться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</w:t>
      </w:r>
      <w:r>
        <w:rPr>
          <w:spacing w:val="1"/>
        </w:rPr>
        <w:t>о</w:t>
      </w:r>
      <w:r>
        <w:rPr>
          <w:spacing w:val="-4"/>
        </w:rPr>
        <w:t>л</w:t>
      </w:r>
      <w:r>
        <w:t>няться.</w:t>
      </w:r>
    </w:p>
    <w:p w:rsidR="00B35F69" w:rsidRDefault="00B35F69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Бол</w:t>
      </w:r>
      <w:r>
        <w:rPr>
          <w:spacing w:val="-1"/>
        </w:rPr>
        <w:t>ь</w:t>
      </w:r>
      <w:r>
        <w:t>ш</w:t>
      </w:r>
      <w:r>
        <w:rPr>
          <w:spacing w:val="-2"/>
        </w:rPr>
        <w:t>и</w:t>
      </w:r>
      <w:r>
        <w:t>нство</w:t>
      </w:r>
      <w:r>
        <w:rPr>
          <w:spacing w:val="19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rPr>
          <w:spacing w:val="2"/>
        </w:rPr>
        <w:t>ч</w:t>
      </w:r>
      <w:r>
        <w:t>ивае</w:t>
      </w:r>
      <w:r>
        <w:rPr>
          <w:spacing w:val="-3"/>
        </w:rPr>
        <w:t>м</w:t>
      </w:r>
      <w:r>
        <w:t>ых</w:t>
      </w:r>
      <w:r>
        <w:rPr>
          <w:spacing w:val="19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9"/>
        </w:rPr>
        <w:t xml:space="preserve"> </w:t>
      </w:r>
      <w:r>
        <w:t>п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наз</w:t>
      </w:r>
      <w:r>
        <w:rPr>
          <w:spacing w:val="-2"/>
        </w:rPr>
        <w:t>н</w:t>
      </w:r>
      <w:r>
        <w:t>ач</w:t>
      </w:r>
      <w:r>
        <w:rPr>
          <w:spacing w:val="-2"/>
        </w:rPr>
        <w:t>е</w:t>
      </w:r>
      <w:r>
        <w:t>но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п</w:t>
      </w:r>
      <w:r>
        <w:rPr>
          <w:spacing w:val="-4"/>
        </w:rPr>
        <w:t>у</w:t>
      </w:r>
      <w:r>
        <w:t>б</w:t>
      </w:r>
      <w:r>
        <w:rPr>
          <w:spacing w:val="-1"/>
        </w:rPr>
        <w:t>л</w:t>
      </w:r>
      <w:r>
        <w:t>ич</w:t>
      </w:r>
      <w:r>
        <w:rPr>
          <w:spacing w:val="-2"/>
        </w:rPr>
        <w:t>ны</w:t>
      </w:r>
      <w:r>
        <w:t>х выст</w:t>
      </w:r>
      <w:r>
        <w:rPr>
          <w:spacing w:val="-4"/>
        </w:rPr>
        <w:t>у</w:t>
      </w:r>
      <w:r>
        <w:t>п</w:t>
      </w:r>
      <w:r>
        <w:rPr>
          <w:spacing w:val="-1"/>
        </w:rPr>
        <w:t>л</w:t>
      </w:r>
      <w:r>
        <w:t>ен</w:t>
      </w:r>
      <w:r>
        <w:rPr>
          <w:spacing w:val="-2"/>
        </w:rPr>
        <w:t>и</w:t>
      </w:r>
      <w:r>
        <w:t>й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ко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р</w:t>
      </w:r>
      <w:r>
        <w:rPr>
          <w:spacing w:val="-2"/>
        </w:rPr>
        <w:t>о</w:t>
      </w:r>
      <w:r>
        <w:t>к</w:t>
      </w:r>
      <w:r>
        <w:rPr>
          <w:spacing w:val="-2"/>
        </w:rPr>
        <w:t>а</w:t>
      </w:r>
      <w:r>
        <w:t>х,</w:t>
      </w:r>
      <w:r>
        <w:rPr>
          <w:spacing w:val="46"/>
        </w:rPr>
        <w:t xml:space="preserve"> </w:t>
      </w:r>
      <w:r>
        <w:t>зачет</w:t>
      </w:r>
      <w:r>
        <w:rPr>
          <w:spacing w:val="-3"/>
        </w:rPr>
        <w:t>а</w:t>
      </w:r>
      <w:r>
        <w:t>х,</w:t>
      </w:r>
      <w:r>
        <w:rPr>
          <w:spacing w:val="46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н</w:t>
      </w:r>
      <w:r>
        <w:t>це</w:t>
      </w:r>
      <w:r>
        <w:rPr>
          <w:spacing w:val="1"/>
        </w:rPr>
        <w:t>р</w:t>
      </w:r>
      <w:r>
        <w:rPr>
          <w:spacing w:val="-3"/>
        </w:rPr>
        <w:t>т</w:t>
      </w:r>
      <w:r>
        <w:t>а</w:t>
      </w:r>
      <w:r>
        <w:rPr>
          <w:spacing w:val="1"/>
        </w:rPr>
        <w:t>х</w:t>
      </w:r>
      <w:r>
        <w:t>.</w:t>
      </w:r>
      <w:r>
        <w:rPr>
          <w:spacing w:val="44"/>
        </w:rPr>
        <w:t xml:space="preserve"> </w:t>
      </w:r>
      <w:r>
        <w:rPr>
          <w:spacing w:val="-2"/>
        </w:rPr>
        <w:t>Н</w:t>
      </w:r>
      <w:r>
        <w:t>о,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п</w:t>
      </w:r>
      <w:r>
        <w:rPr>
          <w:spacing w:val="10"/>
        </w:rPr>
        <w:t>о</w:t>
      </w:r>
      <w:r>
        <w:t>з</w:t>
      </w:r>
      <w:r>
        <w:rPr>
          <w:spacing w:val="-4"/>
        </w:rPr>
        <w:t>в</w:t>
      </w:r>
      <w:r>
        <w:t>о</w:t>
      </w:r>
      <w:r>
        <w:rPr>
          <w:spacing w:val="-1"/>
        </w:rPr>
        <w:t>л</w:t>
      </w:r>
      <w:r>
        <w:t>я</w:t>
      </w:r>
      <w:r>
        <w:rPr>
          <w:spacing w:val="-2"/>
        </w:rPr>
        <w:t>е</w:t>
      </w:r>
      <w:r>
        <w:t>т время</w:t>
      </w:r>
      <w:r>
        <w:rPr>
          <w:spacing w:val="2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ика,</w:t>
      </w:r>
      <w:r>
        <w:rPr>
          <w:spacing w:val="18"/>
        </w:rPr>
        <w:t xml:space="preserve"> </w:t>
      </w:r>
      <w:r>
        <w:t>час</w:t>
      </w:r>
      <w:r>
        <w:rPr>
          <w:spacing w:val="-2"/>
        </w:rPr>
        <w:t>т</w:t>
      </w:r>
      <w:r>
        <w:t>ь</w:t>
      </w:r>
      <w:r>
        <w:rPr>
          <w:spacing w:val="20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рам</w:t>
      </w:r>
      <w:r>
        <w:rPr>
          <w:spacing w:val="-3"/>
        </w:rPr>
        <w:t>м</w:t>
      </w:r>
      <w:r>
        <w:t>ы</w:t>
      </w:r>
      <w:r>
        <w:rPr>
          <w:spacing w:val="21"/>
        </w:rPr>
        <w:t xml:space="preserve"> </w:t>
      </w:r>
      <w:r>
        <w:rPr>
          <w:spacing w:val="-3"/>
        </w:rPr>
        <w:t>м</w:t>
      </w:r>
      <w:r>
        <w:t>о</w:t>
      </w:r>
      <w:r>
        <w:rPr>
          <w:spacing w:val="-2"/>
        </w:rPr>
        <w:t>жн</w:t>
      </w:r>
      <w:r>
        <w:t>о</w:t>
      </w:r>
      <w:r>
        <w:rPr>
          <w:spacing w:val="21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зовать</w:t>
      </w:r>
      <w:r>
        <w:rPr>
          <w:spacing w:val="17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1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кла</w:t>
      </w:r>
      <w:r>
        <w:rPr>
          <w:spacing w:val="-3"/>
        </w:rPr>
        <w:t>с</w:t>
      </w:r>
      <w:r>
        <w:t>се</w:t>
      </w:r>
      <w:r>
        <w:rPr>
          <w:spacing w:val="18"/>
        </w:rPr>
        <w:t xml:space="preserve"> </w:t>
      </w:r>
      <w:r>
        <w:t>и</w:t>
      </w:r>
      <w:r>
        <w:rPr>
          <w:spacing w:val="-1"/>
        </w:rPr>
        <w:t>л</w:t>
      </w:r>
      <w:r>
        <w:t>и озн</w:t>
      </w:r>
      <w:r>
        <w:rPr>
          <w:spacing w:val="-2"/>
        </w:rPr>
        <w:t>а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-2"/>
        </w:rPr>
        <w:t>л</w:t>
      </w:r>
      <w:r>
        <w:rPr>
          <w:spacing w:val="-3"/>
        </w:rPr>
        <w:t>е</w:t>
      </w:r>
      <w:r>
        <w:rPr>
          <w:spacing w:val="-2"/>
        </w:rPr>
        <w:t>н</w:t>
      </w:r>
      <w:r>
        <w:t xml:space="preserve">ия с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 xml:space="preserve">ым </w:t>
      </w:r>
      <w:r>
        <w:rPr>
          <w:spacing w:val="-3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B35F69" w:rsidRDefault="00B35F69" w:rsidP="00BD3FAC">
      <w:pPr>
        <w:pStyle w:val="BodyText"/>
        <w:kinsoku w:val="0"/>
        <w:overflowPunct w:val="0"/>
        <w:spacing w:before="8"/>
        <w:ind w:right="-28" w:firstLine="708"/>
        <w:jc w:val="both"/>
      </w:pPr>
      <w:r>
        <w:t>В</w:t>
      </w:r>
      <w:r>
        <w:rPr>
          <w:spacing w:val="63"/>
        </w:rPr>
        <w:t xml:space="preserve"> </w:t>
      </w:r>
      <w:r>
        <w:t>тече</w:t>
      </w:r>
      <w:r>
        <w:rPr>
          <w:spacing w:val="-2"/>
        </w:rPr>
        <w:t>н</w:t>
      </w:r>
      <w:r>
        <w:t>ие</w:t>
      </w:r>
      <w:r>
        <w:rPr>
          <w:spacing w:val="6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но</w:t>
      </w:r>
      <w:r>
        <w:t>го</w:t>
      </w:r>
      <w:r>
        <w:rPr>
          <w:spacing w:val="64"/>
        </w:rPr>
        <w:t xml:space="preserve"> </w:t>
      </w:r>
      <w:r>
        <w:t>г</w:t>
      </w:r>
      <w:r>
        <w:rPr>
          <w:spacing w:val="-2"/>
        </w:rPr>
        <w:t>о</w:t>
      </w:r>
      <w:r>
        <w:t>да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спеш</w:t>
      </w:r>
      <w:r>
        <w:rPr>
          <w:spacing w:val="-2"/>
        </w:rPr>
        <w:t>н</w:t>
      </w:r>
      <w:r>
        <w:t>о</w:t>
      </w:r>
      <w:r>
        <w:rPr>
          <w:spacing w:val="65"/>
        </w:rPr>
        <w:t xml:space="preserve"> </w:t>
      </w:r>
      <w:r>
        <w:t>зан</w:t>
      </w:r>
      <w:r>
        <w:rPr>
          <w:spacing w:val="1"/>
        </w:rPr>
        <w:t>и</w:t>
      </w:r>
      <w:r>
        <w:rPr>
          <w:spacing w:val="-3"/>
        </w:rPr>
        <w:t>м</w:t>
      </w:r>
      <w:r>
        <w:t>аю</w:t>
      </w:r>
      <w:r>
        <w:rPr>
          <w:spacing w:val="-2"/>
        </w:rPr>
        <w:t>щ</w:t>
      </w:r>
      <w:r>
        <w:t>и</w:t>
      </w:r>
      <w:r>
        <w:rPr>
          <w:spacing w:val="-3"/>
        </w:rPr>
        <w:t>е</w:t>
      </w:r>
      <w:r>
        <w:t>ся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чащиеся</w:t>
      </w:r>
      <w:r>
        <w:rPr>
          <w:spacing w:val="61"/>
        </w:rPr>
        <w:t xml:space="preserve"> </w:t>
      </w:r>
      <w:r>
        <w:t>име</w:t>
      </w:r>
      <w:r>
        <w:rPr>
          <w:spacing w:val="-1"/>
        </w:rPr>
        <w:t>ю</w:t>
      </w:r>
      <w:r>
        <w:t>т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ость</w:t>
      </w:r>
      <w:r>
        <w:rPr>
          <w:spacing w:val="49"/>
        </w:rPr>
        <w:t xml:space="preserve"> </w:t>
      </w:r>
      <w:r>
        <w:t>выст</w:t>
      </w:r>
      <w:r>
        <w:rPr>
          <w:spacing w:val="-4"/>
        </w:rPr>
        <w:t>у</w:t>
      </w:r>
      <w:r>
        <w:t>пать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клас</w:t>
      </w:r>
      <w:r>
        <w:rPr>
          <w:spacing w:val="-3"/>
        </w:rPr>
        <w:t>с</w:t>
      </w:r>
      <w:r>
        <w:rPr>
          <w:spacing w:val="-2"/>
        </w:rPr>
        <w:t>н</w:t>
      </w:r>
      <w:r>
        <w:t>ых</w:t>
      </w:r>
      <w:r>
        <w:rPr>
          <w:spacing w:val="50"/>
        </w:rPr>
        <w:t xml:space="preserve"> </w:t>
      </w:r>
      <w:r>
        <w:t>к</w:t>
      </w:r>
      <w:r>
        <w:rPr>
          <w:spacing w:val="-1"/>
        </w:rPr>
        <w:t>о</w:t>
      </w:r>
      <w:r>
        <w:t>нц</w:t>
      </w:r>
      <w:r>
        <w:rPr>
          <w:spacing w:val="-3"/>
        </w:rPr>
        <w:t>е</w:t>
      </w:r>
      <w:r>
        <w:t>р</w:t>
      </w:r>
      <w:r>
        <w:rPr>
          <w:spacing w:val="-3"/>
        </w:rPr>
        <w:t>т</w:t>
      </w:r>
      <w:r>
        <w:t>ах</w:t>
      </w:r>
      <w:r>
        <w:rPr>
          <w:spacing w:val="50"/>
        </w:rPr>
        <w:t xml:space="preserve"> </w:t>
      </w:r>
      <w:r>
        <w:t>(</w:t>
      </w:r>
      <w:r>
        <w:rPr>
          <w:spacing w:val="7"/>
        </w:rPr>
        <w:t>1</w:t>
      </w:r>
      <w:r>
        <w:rPr>
          <w:spacing w:val="-3"/>
        </w:rPr>
        <w:t>-</w:t>
      </w:r>
      <w:r>
        <w:t>2</w:t>
      </w:r>
      <w:r>
        <w:rPr>
          <w:spacing w:val="50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ны</w:t>
      </w:r>
      <w:r>
        <w:t>й г</w:t>
      </w:r>
      <w:r>
        <w:rPr>
          <w:spacing w:val="1"/>
        </w:rPr>
        <w:t>о</w:t>
      </w:r>
      <w:r>
        <w:rPr>
          <w:spacing w:val="-2"/>
        </w:rPr>
        <w:t>д</w:t>
      </w:r>
      <w:r>
        <w:t>).</w:t>
      </w:r>
    </w:p>
    <w:p w:rsidR="00B35F69" w:rsidRDefault="00B35F69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ча</w:t>
      </w:r>
      <w:r>
        <w:rPr>
          <w:spacing w:val="-3"/>
        </w:rPr>
        <w:t>щ</w:t>
      </w:r>
      <w:r>
        <w:t>им</w:t>
      </w:r>
      <w:r>
        <w:rPr>
          <w:spacing w:val="-2"/>
        </w:rPr>
        <w:t>и</w:t>
      </w:r>
      <w:r>
        <w:t>ся</w:t>
      </w:r>
      <w:r>
        <w:rPr>
          <w:spacing w:val="27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ет</w:t>
      </w:r>
      <w:r>
        <w:rPr>
          <w:spacing w:val="1"/>
        </w:rPr>
        <w:t>с</w:t>
      </w:r>
      <w:r>
        <w:t>я</w:t>
      </w:r>
      <w:r>
        <w:rPr>
          <w:spacing w:val="27"/>
        </w:rPr>
        <w:t xml:space="preserve"> </w:t>
      </w:r>
      <w:r>
        <w:t>о</w:t>
      </w:r>
      <w:r>
        <w:rPr>
          <w:spacing w:val="-3"/>
        </w:rPr>
        <w:t>с</w:t>
      </w:r>
      <w:r>
        <w:t>но</w:t>
      </w:r>
      <w:r>
        <w:rPr>
          <w:spacing w:val="-3"/>
        </w:rPr>
        <w:t>в</w:t>
      </w:r>
      <w:r>
        <w:t>ная</w:t>
      </w:r>
      <w:r>
        <w:rPr>
          <w:spacing w:val="27"/>
        </w:rPr>
        <w:t xml:space="preserve"> </w:t>
      </w:r>
      <w:r>
        <w:rPr>
          <w:spacing w:val="-2"/>
        </w:rPr>
        <w:t>фо</w:t>
      </w:r>
      <w:r>
        <w:t>р</w:t>
      </w:r>
      <w:r>
        <w:rPr>
          <w:spacing w:val="-3"/>
        </w:rPr>
        <w:t>м</w:t>
      </w:r>
      <w:r>
        <w:t>а</w:t>
      </w:r>
      <w:r>
        <w:rPr>
          <w:spacing w:val="27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27"/>
        </w:rPr>
        <w:t xml:space="preserve"> </w:t>
      </w:r>
      <w:r>
        <w:t>и воспитате</w:t>
      </w:r>
      <w:r>
        <w:rPr>
          <w:spacing w:val="-1"/>
        </w:rPr>
        <w:t>ль</w:t>
      </w:r>
      <w:r>
        <w:rPr>
          <w:spacing w:val="-2"/>
        </w:rPr>
        <w:t>но</w:t>
      </w:r>
      <w:r>
        <w:t>й р</w:t>
      </w:r>
      <w:r>
        <w:rPr>
          <w:spacing w:val="-2"/>
        </w:rPr>
        <w:t>аб</w:t>
      </w:r>
      <w:r>
        <w:t>оты</w:t>
      </w:r>
      <w:r>
        <w:rPr>
          <w:spacing w:val="-1"/>
        </w:rPr>
        <w:t xml:space="preserve"> </w:t>
      </w:r>
      <w:r>
        <w:t>– и</w:t>
      </w:r>
      <w:r>
        <w:rPr>
          <w:spacing w:val="-2"/>
        </w:rPr>
        <w:t>нд</w:t>
      </w:r>
      <w:r>
        <w:t>ив</w:t>
      </w:r>
      <w:r>
        <w:rPr>
          <w:spacing w:val="-2"/>
        </w:rPr>
        <w:t>и</w:t>
      </w:r>
      <w:r>
        <w:t>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 xml:space="preserve">ный </w:t>
      </w:r>
      <w:r>
        <w:rPr>
          <w:spacing w:val="-5"/>
        </w:rPr>
        <w:t>у</w:t>
      </w:r>
      <w:r>
        <w:t xml:space="preserve">рок с </w:t>
      </w:r>
      <w:r>
        <w:rPr>
          <w:spacing w:val="-3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</w:t>
      </w:r>
      <w:r>
        <w:rPr>
          <w:spacing w:val="-3"/>
        </w:rPr>
        <w:t>в</w:t>
      </w:r>
      <w:r>
        <w:t>ате</w:t>
      </w:r>
      <w:r>
        <w:rPr>
          <w:spacing w:val="-1"/>
        </w:rPr>
        <w:t>л</w:t>
      </w:r>
      <w:r>
        <w:t>ем.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t xml:space="preserve">н </w:t>
      </w:r>
      <w:r>
        <w:rPr>
          <w:spacing w:val="-2"/>
        </w:rPr>
        <w:t>в</w:t>
      </w:r>
      <w:r>
        <w:t>кл</w:t>
      </w:r>
      <w:r>
        <w:rPr>
          <w:spacing w:val="-2"/>
        </w:rPr>
        <w:t>ю</w:t>
      </w:r>
      <w:r>
        <w:t>ча</w:t>
      </w:r>
      <w:r>
        <w:rPr>
          <w:spacing w:val="-2"/>
        </w:rPr>
        <w:t>е</w:t>
      </w:r>
      <w:r>
        <w:t>т с</w:t>
      </w:r>
      <w:r>
        <w:rPr>
          <w:spacing w:val="1"/>
        </w:rPr>
        <w:t>о</w:t>
      </w:r>
      <w:r>
        <w:t>вмес</w:t>
      </w:r>
      <w:r>
        <w:rPr>
          <w:spacing w:val="-4"/>
        </w:rPr>
        <w:t>т</w:t>
      </w:r>
      <w:r>
        <w:t>н</w:t>
      </w:r>
      <w:r>
        <w:rPr>
          <w:spacing w:val="-4"/>
        </w:rPr>
        <w:t>у</w:t>
      </w:r>
      <w:r>
        <w:t>ю ра</w:t>
      </w:r>
      <w:r>
        <w:rPr>
          <w:spacing w:val="-2"/>
        </w:rPr>
        <w:t>б</w:t>
      </w:r>
      <w:r>
        <w:t>оту</w:t>
      </w:r>
      <w:r>
        <w:rPr>
          <w:spacing w:val="-3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га и</w:t>
      </w:r>
      <w:r>
        <w:rPr>
          <w:spacing w:val="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над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ы</w:t>
      </w:r>
      <w:r>
        <w:t>м</w:t>
      </w:r>
      <w:r>
        <w:rPr>
          <w:spacing w:val="1"/>
        </w:rPr>
        <w:t xml:space="preserve"> </w:t>
      </w:r>
      <w:r>
        <w:rPr>
          <w:spacing w:val="-3"/>
        </w:rPr>
        <w:t>м</w:t>
      </w:r>
      <w:r>
        <w:t>ате</w:t>
      </w:r>
      <w:r>
        <w:rPr>
          <w:spacing w:val="-2"/>
        </w:rPr>
        <w:t>р</w:t>
      </w:r>
      <w:r>
        <w:t>иалом,</w:t>
      </w:r>
      <w:r>
        <w:rPr>
          <w:spacing w:val="-2"/>
        </w:rPr>
        <w:t xml:space="preserve"> </w:t>
      </w:r>
      <w:r>
        <w:rPr>
          <w:spacing w:val="5"/>
        </w:rPr>
        <w:t>п</w:t>
      </w:r>
      <w:r>
        <w:rPr>
          <w:spacing w:val="-2"/>
        </w:rPr>
        <w:t>р</w:t>
      </w:r>
      <w:r>
        <w:t>ове</w:t>
      </w:r>
      <w:r>
        <w:rPr>
          <w:spacing w:val="-2"/>
        </w:rPr>
        <w:t>рк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60"/>
        </w:rPr>
        <w:t xml:space="preserve"> </w:t>
      </w:r>
      <w:r>
        <w:t>з</w:t>
      </w:r>
      <w:r>
        <w:rPr>
          <w:spacing w:val="-3"/>
        </w:rPr>
        <w:t>а</w:t>
      </w:r>
      <w:r>
        <w:t>д</w:t>
      </w:r>
      <w:r>
        <w:rPr>
          <w:spacing w:val="-3"/>
        </w:rPr>
        <w:t>а</w:t>
      </w:r>
      <w:r>
        <w:t>ния,</w:t>
      </w:r>
      <w:r>
        <w:rPr>
          <w:spacing w:val="57"/>
        </w:rPr>
        <w:t xml:space="preserve"> </w:t>
      </w:r>
      <w:r>
        <w:t>ре</w:t>
      </w:r>
      <w:r>
        <w:rPr>
          <w:spacing w:val="-2"/>
        </w:rPr>
        <w:t>к</w:t>
      </w:r>
      <w:r>
        <w:t>ом</w:t>
      </w:r>
      <w:r>
        <w:rPr>
          <w:spacing w:val="-3"/>
        </w:rPr>
        <w:t>е</w:t>
      </w:r>
      <w:r>
        <w:t>н</w:t>
      </w:r>
      <w:r>
        <w:rPr>
          <w:spacing w:val="-2"/>
        </w:rPr>
        <w:t>д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пр</w:t>
      </w:r>
      <w:r>
        <w:t>ове</w:t>
      </w:r>
      <w:r>
        <w:rPr>
          <w:spacing w:val="-2"/>
        </w:rPr>
        <w:t>д</w:t>
      </w:r>
      <w:r>
        <w:t>ению</w:t>
      </w:r>
      <w:r>
        <w:rPr>
          <w:spacing w:val="56"/>
        </w:rPr>
        <w:t xml:space="preserve"> </w:t>
      </w:r>
      <w:r>
        <w:t>дал</w:t>
      </w:r>
      <w:r>
        <w:rPr>
          <w:spacing w:val="-2"/>
        </w:rPr>
        <w:t>ь</w:t>
      </w:r>
      <w: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ше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</w:t>
      </w:r>
      <w:r>
        <w:rPr>
          <w:spacing w:val="-2"/>
        </w:rPr>
        <w:t>ь</w:t>
      </w:r>
      <w:r>
        <w:t>ю</w:t>
      </w:r>
      <w:r>
        <w:rPr>
          <w:spacing w:val="33"/>
        </w:rPr>
        <w:t xml:space="preserve"> </w:t>
      </w:r>
      <w:r>
        <w:rPr>
          <w:spacing w:val="-2"/>
        </w:rPr>
        <w:t>д</w:t>
      </w:r>
      <w:r>
        <w:t>ост</w:t>
      </w:r>
      <w:r>
        <w:rPr>
          <w:spacing w:val="-2"/>
        </w:rPr>
        <w:t>и</w:t>
      </w:r>
      <w:r>
        <w:t>ж</w:t>
      </w:r>
      <w:r>
        <w:rPr>
          <w:spacing w:val="-2"/>
        </w:rPr>
        <w:t>е</w:t>
      </w:r>
      <w:r>
        <w:t>ния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3"/>
        </w:rPr>
        <w:t>с</w:t>
      </w:r>
      <w:r>
        <w:t>я</w:t>
      </w:r>
      <w:r>
        <w:rPr>
          <w:spacing w:val="34"/>
        </w:rPr>
        <w:t xml:space="preserve"> </w:t>
      </w:r>
      <w:r>
        <w:t>наи</w:t>
      </w:r>
      <w:r>
        <w:rPr>
          <w:spacing w:val="-1"/>
        </w:rPr>
        <w:t>л</w:t>
      </w:r>
      <w:r>
        <w:rPr>
          <w:spacing w:val="-4"/>
        </w:rPr>
        <w:t>у</w:t>
      </w:r>
      <w:r>
        <w:t>чш</w:t>
      </w:r>
      <w:r>
        <w:rPr>
          <w:spacing w:val="-2"/>
        </w:rPr>
        <w:t>и</w:t>
      </w:r>
      <w:r>
        <w:t>х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</w:t>
      </w:r>
      <w:r>
        <w:rPr>
          <w:spacing w:val="-3"/>
        </w:rPr>
        <w:t>в</w:t>
      </w:r>
      <w:r>
        <w:rPr>
          <w:spacing w:val="-2"/>
        </w:rPr>
        <w:t>о</w:t>
      </w:r>
      <w:r>
        <w:t>ен</w:t>
      </w:r>
      <w:r>
        <w:rPr>
          <w:spacing w:val="-2"/>
        </w:rPr>
        <w:t>и</w:t>
      </w:r>
      <w:r>
        <w:t>и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</w:t>
      </w:r>
      <w:r>
        <w:rPr>
          <w:spacing w:val="3"/>
        </w:rPr>
        <w:t>т</w:t>
      </w:r>
      <w:r>
        <w:t>а.</w:t>
      </w:r>
      <w:r>
        <w:rPr>
          <w:spacing w:val="29"/>
        </w:rPr>
        <w:t xml:space="preserve"> </w:t>
      </w:r>
      <w:r>
        <w:t>С</w:t>
      </w:r>
      <w:r>
        <w:rPr>
          <w:spacing w:val="-2"/>
        </w:rPr>
        <w:t>о</w:t>
      </w:r>
      <w:r>
        <w:t>д</w:t>
      </w:r>
      <w:r>
        <w:rPr>
          <w:spacing w:val="-3"/>
        </w:rPr>
        <w:t>е</w:t>
      </w:r>
      <w:r>
        <w:t>рж</w:t>
      </w:r>
      <w:r>
        <w:rPr>
          <w:spacing w:val="-2"/>
        </w:rPr>
        <w:t>ан</w:t>
      </w:r>
      <w:r>
        <w:t>ие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рока</w:t>
      </w:r>
      <w:r>
        <w:rPr>
          <w:spacing w:val="32"/>
        </w:rPr>
        <w:t xml:space="preserve"> </w:t>
      </w:r>
      <w:r>
        <w:t>за</w:t>
      </w:r>
      <w:r>
        <w:rPr>
          <w:spacing w:val="-4"/>
        </w:rPr>
        <w:t>в</w:t>
      </w:r>
      <w:r>
        <w:t>и</w:t>
      </w:r>
      <w:r>
        <w:rPr>
          <w:spacing w:val="-3"/>
        </w:rPr>
        <w:t>с</w:t>
      </w:r>
      <w:r>
        <w:t>ит</w:t>
      </w:r>
      <w:r>
        <w:rPr>
          <w:spacing w:val="29"/>
        </w:rPr>
        <w:t xml:space="preserve"> </w:t>
      </w:r>
      <w:r>
        <w:t>от к</w:t>
      </w:r>
      <w:r>
        <w:rPr>
          <w:spacing w:val="-1"/>
        </w:rPr>
        <w:t>о</w:t>
      </w:r>
      <w:r>
        <w:t>н</w:t>
      </w:r>
      <w:r>
        <w:rPr>
          <w:spacing w:val="-2"/>
        </w:rPr>
        <w:t>к</w:t>
      </w:r>
      <w:r>
        <w:t>рет</w:t>
      </w:r>
      <w:r>
        <w:rPr>
          <w:spacing w:val="-2"/>
        </w:rPr>
        <w:t>ны</w:t>
      </w:r>
      <w:r>
        <w:t>х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в</w:t>
      </w:r>
      <w:r>
        <w:rPr>
          <w:spacing w:val="-2"/>
        </w:rPr>
        <w:t>о</w:t>
      </w:r>
      <w:r>
        <w:t>рче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ч,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ин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 xml:space="preserve">а и </w:t>
      </w:r>
      <w:r>
        <w:rPr>
          <w:spacing w:val="5"/>
        </w:rPr>
        <w:t>п</w:t>
      </w:r>
      <w:r>
        <w:t>ре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я.</w:t>
      </w:r>
    </w:p>
    <w:p w:rsidR="00B35F69" w:rsidRDefault="00B35F69" w:rsidP="00BD3FAC">
      <w:pPr>
        <w:pStyle w:val="BodyText"/>
        <w:kinsoku w:val="0"/>
        <w:overflowPunct w:val="0"/>
        <w:spacing w:before="5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классе</w:t>
      </w:r>
      <w:r>
        <w:rPr>
          <w:spacing w:val="30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2"/>
        </w:rPr>
        <w:t>ч</w:t>
      </w:r>
      <w:r>
        <w:t>етать</w:t>
      </w:r>
      <w:r>
        <w:rPr>
          <w:spacing w:val="29"/>
        </w:rPr>
        <w:t xml:space="preserve"> </w:t>
      </w:r>
      <w:r>
        <w:t>слове</w:t>
      </w:r>
      <w:r>
        <w:rPr>
          <w:spacing w:val="-3"/>
        </w:rPr>
        <w:t>с</w:t>
      </w:r>
      <w:r>
        <w:t>ное</w:t>
      </w:r>
      <w:r>
        <w:rPr>
          <w:spacing w:val="27"/>
        </w:rPr>
        <w:t xml:space="preserve"> </w:t>
      </w:r>
      <w:r>
        <w:t>об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30"/>
        </w:rPr>
        <w:t xml:space="preserve"> </w:t>
      </w:r>
      <w:r>
        <w:t>мате</w:t>
      </w:r>
      <w:r>
        <w:rPr>
          <w:spacing w:val="-2"/>
        </w:rPr>
        <w:t>р</w:t>
      </w:r>
      <w:r>
        <w:t>иала</w:t>
      </w:r>
      <w:r>
        <w:rPr>
          <w:spacing w:val="29"/>
        </w:rPr>
        <w:t xml:space="preserve"> </w:t>
      </w:r>
      <w:r>
        <w:t>с п</w:t>
      </w:r>
      <w:r>
        <w:rPr>
          <w:spacing w:val="-2"/>
        </w:rPr>
        <w:t>о</w:t>
      </w:r>
      <w:r>
        <w:t>казом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менте</w:t>
      </w:r>
      <w:r>
        <w:rPr>
          <w:spacing w:val="44"/>
        </w:rPr>
        <w:t xml:space="preserve"> </w:t>
      </w:r>
      <w:r>
        <w:rPr>
          <w:spacing w:val="-2"/>
        </w:rPr>
        <w:t>ф</w:t>
      </w:r>
      <w:r>
        <w:t>ра</w:t>
      </w:r>
      <w:r>
        <w:rPr>
          <w:spacing w:val="-3"/>
        </w:rPr>
        <w:t>г</w:t>
      </w:r>
      <w:r>
        <w:t>мен</w:t>
      </w:r>
      <w:r>
        <w:rPr>
          <w:spacing w:val="-3"/>
        </w:rPr>
        <w:t>т</w:t>
      </w:r>
      <w:r>
        <w:t>ов</w:t>
      </w:r>
      <w:r>
        <w:rPr>
          <w:spacing w:val="42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ни</w:t>
      </w:r>
      <w:r>
        <w:t xml:space="preserve">я. </w:t>
      </w:r>
      <w:r>
        <w:rPr>
          <w:spacing w:val="-2"/>
        </w:rPr>
        <w:t>П</w:t>
      </w:r>
      <w:r>
        <w:t>ре</w:t>
      </w:r>
      <w:r>
        <w:rPr>
          <w:spacing w:val="-2"/>
        </w:rPr>
        <w:t>п</w:t>
      </w:r>
      <w:r>
        <w:t>о</w:t>
      </w:r>
      <w:r>
        <w:rPr>
          <w:spacing w:val="-2"/>
        </w:rPr>
        <w:t>д</w:t>
      </w:r>
      <w:r>
        <w:t>авате</w:t>
      </w:r>
      <w:r>
        <w:rPr>
          <w:spacing w:val="-2"/>
        </w:rPr>
        <w:t>л</w:t>
      </w:r>
      <w:r>
        <w:t>ь</w:t>
      </w:r>
      <w:r>
        <w:rPr>
          <w:spacing w:val="28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жен</w:t>
      </w:r>
      <w:r>
        <w:rPr>
          <w:spacing w:val="33"/>
        </w:rPr>
        <w:t xml:space="preserve"> </w:t>
      </w:r>
      <w:r>
        <w:rPr>
          <w:spacing w:val="-3"/>
        </w:rPr>
        <w:t>в</w:t>
      </w:r>
      <w:r>
        <w:t>ести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ос</w:t>
      </w:r>
      <w:r>
        <w:rPr>
          <w:spacing w:val="-3"/>
        </w:rPr>
        <w:t>т</w:t>
      </w:r>
      <w:r>
        <w:rPr>
          <w:spacing w:val="-2"/>
        </w:rPr>
        <w:t>о</w:t>
      </w:r>
      <w:r>
        <w:t>я</w:t>
      </w:r>
      <w:r>
        <w:rPr>
          <w:spacing w:val="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1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оту</w:t>
      </w:r>
      <w:r>
        <w:rPr>
          <w:spacing w:val="25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качест</w:t>
      </w:r>
      <w:r>
        <w:rPr>
          <w:spacing w:val="-4"/>
        </w:rPr>
        <w:t>в</w:t>
      </w:r>
      <w:r>
        <w:t>ом</w:t>
      </w:r>
      <w:r>
        <w:rPr>
          <w:spacing w:val="29"/>
        </w:rPr>
        <w:t xml:space="preserve"> </w:t>
      </w:r>
      <w:r>
        <w:t>з</w:t>
      </w:r>
      <w:r>
        <w:rPr>
          <w:spacing w:val="-2"/>
        </w:rPr>
        <w:t>в</w:t>
      </w:r>
      <w:r>
        <w:rPr>
          <w:spacing w:val="-4"/>
        </w:rPr>
        <w:t>у</w:t>
      </w:r>
      <w:r>
        <w:rPr>
          <w:spacing w:val="2"/>
        </w:rPr>
        <w:t>к</w:t>
      </w:r>
      <w:r>
        <w:t>а,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t>ием 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 xml:space="preserve">а </w:t>
      </w:r>
      <w:r>
        <w:rPr>
          <w:spacing w:val="-2"/>
        </w:rPr>
        <w:t>р</w:t>
      </w:r>
      <w:r>
        <w:t>итма,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 xml:space="preserve">ствами </w:t>
      </w:r>
      <w:r>
        <w:rPr>
          <w:spacing w:val="-4"/>
        </w:rPr>
        <w:t>в</w:t>
      </w:r>
      <w:r>
        <w:rPr>
          <w:spacing w:val="3"/>
        </w:rPr>
        <w:t>ы</w:t>
      </w:r>
      <w:r>
        <w:t>ра</w:t>
      </w:r>
      <w:r>
        <w:rPr>
          <w:spacing w:val="-3"/>
        </w:rPr>
        <w:t>з</w:t>
      </w:r>
      <w:r>
        <w:t>ите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и.</w:t>
      </w:r>
    </w:p>
    <w:p w:rsidR="00B35F69" w:rsidRPr="00384EBC" w:rsidRDefault="00B35F69" w:rsidP="00BD3FAC">
      <w:pPr>
        <w:pStyle w:val="BodyText"/>
        <w:kinsoku w:val="0"/>
        <w:overflowPunct w:val="0"/>
        <w:spacing w:before="5"/>
        <w:ind w:left="821" w:right="-28"/>
      </w:pPr>
      <w:r>
        <w:t>Ра</w:t>
      </w:r>
      <w:r>
        <w:rPr>
          <w:spacing w:val="-2"/>
        </w:rPr>
        <w:t>б</w:t>
      </w:r>
      <w:r>
        <w:t>ота с</w:t>
      </w:r>
      <w:r>
        <w:rPr>
          <w:spacing w:val="-1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-2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чает:</w:t>
      </w:r>
    </w:p>
    <w:p w:rsidR="00B35F69" w:rsidRDefault="00B35F69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ind w:left="0" w:right="-28" w:firstLine="0"/>
        <w:jc w:val="both"/>
      </w:pPr>
      <w:r>
        <w:t>реш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44"/>
        </w:rPr>
        <w:t xml:space="preserve"> </w:t>
      </w:r>
      <w:r>
        <w:t>те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</w:t>
      </w:r>
      <w:r>
        <w:t xml:space="preserve">их 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 xml:space="preserve">ых 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t xml:space="preserve">дач </w:t>
      </w:r>
      <w:r>
        <w:rPr>
          <w:spacing w:val="47"/>
        </w:rPr>
        <w:t xml:space="preserve"> </w:t>
      </w:r>
      <w:r>
        <w:t xml:space="preserve">- </w:t>
      </w:r>
      <w:r>
        <w:rPr>
          <w:spacing w:val="44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2"/>
        </w:rPr>
        <w:t>о</w:t>
      </w:r>
      <w:r>
        <w:t>р</w:t>
      </w:r>
      <w:r>
        <w:rPr>
          <w:spacing w:val="-2"/>
        </w:rPr>
        <w:t>д</w:t>
      </w:r>
      <w:r>
        <w:t>и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 xml:space="preserve">ия </w:t>
      </w:r>
      <w:r>
        <w:rPr>
          <w:spacing w:val="45"/>
        </w:rPr>
        <w:t xml:space="preserve"> </w:t>
      </w:r>
      <w:r>
        <w:rPr>
          <w:spacing w:val="-2"/>
        </w:rPr>
        <w:t>р</w:t>
      </w:r>
      <w:r>
        <w:rPr>
          <w:spacing w:val="-4"/>
        </w:rPr>
        <w:t>у</w:t>
      </w:r>
      <w:r>
        <w:t xml:space="preserve">к,  </w:t>
      </w:r>
      <w:r>
        <w:rPr>
          <w:spacing w:val="-24"/>
        </w:rPr>
        <w:t xml:space="preserve"> </w:t>
      </w:r>
      <w:r>
        <w:t>пал</w:t>
      </w:r>
      <w:r>
        <w:rPr>
          <w:spacing w:val="-2"/>
        </w:rPr>
        <w:t>ь</w:t>
      </w:r>
      <w:r>
        <w:t>це</w:t>
      </w:r>
      <w:r>
        <w:rPr>
          <w:spacing w:val="-3"/>
        </w:rPr>
        <w:t>в</w:t>
      </w:r>
      <w:r>
        <w:t>,</w:t>
      </w:r>
    </w:p>
    <w:p w:rsidR="00B35F69" w:rsidRDefault="00B35F69" w:rsidP="00D47633">
      <w:pPr>
        <w:pStyle w:val="BodyText"/>
        <w:tabs>
          <w:tab w:val="left" w:pos="567"/>
          <w:tab w:val="left" w:pos="1985"/>
          <w:tab w:val="left" w:pos="4137"/>
          <w:tab w:val="left" w:pos="5529"/>
          <w:tab w:val="left" w:pos="6804"/>
          <w:tab w:val="left" w:pos="9781"/>
        </w:tabs>
        <w:kinsoku w:val="0"/>
        <w:overflowPunct w:val="0"/>
        <w:spacing w:before="65"/>
        <w:ind w:left="567" w:right="-28"/>
        <w:jc w:val="both"/>
      </w:pPr>
      <w:r>
        <w:t>на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отка</w:t>
      </w:r>
      <w:r>
        <w:tab/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rPr>
          <w:spacing w:val="-3"/>
        </w:rPr>
        <w:t>а</w:t>
      </w:r>
      <w:r>
        <w:t>т</w:t>
      </w:r>
      <w:r>
        <w:rPr>
          <w:spacing w:val="-4"/>
        </w:rPr>
        <w:t>у</w:t>
      </w:r>
      <w:r>
        <w:t>рных</w:t>
      </w:r>
      <w:r>
        <w:tab/>
        <w:t>и</w:t>
      </w:r>
      <w:r>
        <w:tab/>
      </w:r>
      <w:r>
        <w:rPr>
          <w:spacing w:val="-2"/>
        </w:rPr>
        <w:t>п</w:t>
      </w:r>
      <w:r>
        <w:t>оз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о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 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rPr>
          <w:spacing w:val="8"/>
        </w:rPr>
        <w:t>в</w:t>
      </w:r>
      <w:r>
        <w:t>, 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 xml:space="preserve">ие </w:t>
      </w:r>
      <w:r>
        <w:rPr>
          <w:spacing w:val="-2"/>
        </w:rPr>
        <w:t>пр</w:t>
      </w:r>
      <w:r>
        <w:t>ие</w:t>
      </w:r>
      <w:r>
        <w:rPr>
          <w:spacing w:val="-3"/>
        </w:rPr>
        <w:t>м</w:t>
      </w:r>
      <w:r>
        <w:t>ов пе</w:t>
      </w:r>
      <w:r>
        <w:rPr>
          <w:spacing w:val="-2"/>
        </w:rPr>
        <w:t>д</w:t>
      </w:r>
      <w:r>
        <w:t>ализ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2"/>
        </w:rPr>
        <w:t>и</w:t>
      </w:r>
      <w:r>
        <w:t>;</w:t>
      </w:r>
    </w:p>
    <w:p w:rsidR="00B35F69" w:rsidRPr="005760FA" w:rsidRDefault="00B35F69" w:rsidP="00D47633">
      <w:pPr>
        <w:pStyle w:val="BodyText"/>
        <w:numPr>
          <w:ilvl w:val="2"/>
          <w:numId w:val="20"/>
        </w:numPr>
        <w:tabs>
          <w:tab w:val="left" w:pos="567"/>
        </w:tabs>
        <w:kinsoku w:val="0"/>
        <w:overflowPunct w:val="0"/>
        <w:spacing w:before="5"/>
        <w:ind w:right="-28" w:hanging="112"/>
        <w:jc w:val="both"/>
      </w:pPr>
      <w:r>
        <w:t>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ри</w:t>
      </w:r>
      <w:r>
        <w:rPr>
          <w:spacing w:val="-3"/>
        </w:rPr>
        <w:t>е</w:t>
      </w:r>
      <w:r>
        <w:t>ма</w:t>
      </w:r>
      <w:r>
        <w:rPr>
          <w:spacing w:val="-3"/>
        </w:rPr>
        <w:t>м</w:t>
      </w:r>
      <w:r>
        <w:t xml:space="preserve">и </w:t>
      </w:r>
      <w:r>
        <w:rPr>
          <w:spacing w:val="-2"/>
        </w:rPr>
        <w:t>з</w:t>
      </w:r>
      <w:r>
        <w:t>в</w:t>
      </w:r>
      <w:r>
        <w:rPr>
          <w:spacing w:val="-5"/>
        </w:rPr>
        <w:t>у</w:t>
      </w:r>
      <w:r>
        <w:t>к</w:t>
      </w:r>
      <w:r>
        <w:rPr>
          <w:spacing w:val="1"/>
        </w:rPr>
        <w:t>о</w:t>
      </w:r>
      <w:r>
        <w:t>из</w:t>
      </w:r>
      <w:r>
        <w:rPr>
          <w:spacing w:val="-2"/>
        </w:rPr>
        <w:t>в</w:t>
      </w:r>
      <w:r>
        <w:rPr>
          <w:spacing w:val="-1"/>
        </w:rPr>
        <w:t>л</w:t>
      </w:r>
      <w:r>
        <w:t>ечени</w:t>
      </w:r>
      <w:r>
        <w:rPr>
          <w:spacing w:val="-2"/>
        </w:rPr>
        <w:t>я</w:t>
      </w:r>
      <w:r>
        <w:t>;</w:t>
      </w:r>
    </w:p>
    <w:p w:rsidR="00B35F69" w:rsidRDefault="00B35F69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ind w:left="567" w:right="-28" w:hanging="567"/>
        <w:jc w:val="both"/>
      </w:pPr>
      <w:r>
        <w:t>тре</w:t>
      </w:r>
      <w:r>
        <w:rPr>
          <w:spacing w:val="-2"/>
        </w:rPr>
        <w:t>ни</w:t>
      </w:r>
      <w:r>
        <w:t>ро</w:t>
      </w:r>
      <w:r>
        <w:rPr>
          <w:spacing w:val="-3"/>
        </w:rPr>
        <w:t>в</w:t>
      </w:r>
      <w:r>
        <w:t>ка</w:t>
      </w:r>
      <w:r>
        <w:rPr>
          <w:spacing w:val="42"/>
        </w:rPr>
        <w:t xml:space="preserve"> </w:t>
      </w:r>
      <w:r>
        <w:t>х</w:t>
      </w:r>
      <w:r>
        <w:rPr>
          <w:spacing w:val="-4"/>
        </w:rPr>
        <w:t>у</w:t>
      </w:r>
      <w:r>
        <w:t>до</w:t>
      </w:r>
      <w:r>
        <w:rPr>
          <w:spacing w:val="-2"/>
        </w:rPr>
        <w:t>ж</w:t>
      </w:r>
      <w:r>
        <w:t>естве</w:t>
      </w:r>
      <w:r>
        <w:rPr>
          <w:spacing w:val="-2"/>
        </w:rPr>
        <w:t>н</w:t>
      </w:r>
      <w:r>
        <w:t>н</w:t>
      </w:r>
      <w:r>
        <w:rPr>
          <w:spacing w:val="4"/>
        </w:rPr>
        <w:t>о</w:t>
      </w:r>
      <w:r>
        <w:rPr>
          <w:spacing w:val="-3"/>
        </w:rPr>
        <w:t>-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те</w:t>
      </w:r>
      <w:r>
        <w:rPr>
          <w:spacing w:val="1"/>
        </w:rPr>
        <w:t>л</w:t>
      </w:r>
      <w:r>
        <w:rPr>
          <w:spacing w:val="-1"/>
        </w:rPr>
        <w:t>ь</w:t>
      </w:r>
      <w:r>
        <w:t>ск</w:t>
      </w:r>
      <w:r>
        <w:rPr>
          <w:spacing w:val="1"/>
        </w:rPr>
        <w:t>и</w:t>
      </w:r>
      <w:r>
        <w:t>х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авы</w:t>
      </w:r>
      <w:r>
        <w:rPr>
          <w:spacing w:val="-2"/>
        </w:rPr>
        <w:t>к</w:t>
      </w:r>
      <w:r>
        <w:t>о</w:t>
      </w:r>
      <w:r>
        <w:rPr>
          <w:spacing w:val="-3"/>
        </w:rPr>
        <w:t>в</w:t>
      </w:r>
      <w:r>
        <w:t>: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t>бота</w:t>
      </w:r>
      <w:r>
        <w:rPr>
          <w:spacing w:val="41"/>
        </w:rPr>
        <w:t xml:space="preserve"> </w:t>
      </w:r>
      <w:r>
        <w:rPr>
          <w:spacing w:val="-2"/>
        </w:rPr>
        <w:t>н</w:t>
      </w:r>
      <w:r>
        <w:rPr>
          <w:spacing w:val="-3"/>
        </w:rPr>
        <w:t>а</w:t>
      </w:r>
      <w:r>
        <w:t>д ф</w:t>
      </w:r>
      <w:r>
        <w:rPr>
          <w:spacing w:val="1"/>
        </w:rPr>
        <w:t>р</w:t>
      </w:r>
      <w:r>
        <w:t>а</w:t>
      </w:r>
      <w:r>
        <w:rPr>
          <w:spacing w:val="-3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й,</w:t>
      </w:r>
      <w:r>
        <w:rPr>
          <w:spacing w:val="-1"/>
        </w:rPr>
        <w:t xml:space="preserve"> </w:t>
      </w:r>
      <w:r>
        <w:t>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-1"/>
        </w:rPr>
        <w:t xml:space="preserve"> </w:t>
      </w:r>
      <w:r>
        <w:t>н</w:t>
      </w:r>
      <w:r>
        <w:rPr>
          <w:spacing w:val="-1"/>
        </w:rPr>
        <w:t>ю</w:t>
      </w:r>
      <w:r>
        <w:rPr>
          <w:spacing w:val="-3"/>
        </w:rPr>
        <w:t>а</w:t>
      </w:r>
      <w:r>
        <w:t>н</w:t>
      </w:r>
      <w:r>
        <w:rPr>
          <w:spacing w:val="-3"/>
        </w:rPr>
        <w:t>с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rPr>
          <w:spacing w:val="-2"/>
        </w:rPr>
        <w:t>о</w:t>
      </w:r>
      <w:r>
        <w:t>й;</w:t>
      </w:r>
    </w:p>
    <w:p w:rsidR="00B35F69" w:rsidRDefault="00B35F69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5"/>
        <w:ind w:left="567" w:right="-28" w:hanging="567"/>
        <w:jc w:val="both"/>
      </w:pPr>
      <w:r>
        <w:t>форм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</w:t>
      </w:r>
      <w:r>
        <w:t>ие</w:t>
      </w:r>
      <w:r>
        <w:rPr>
          <w:spacing w:val="65"/>
        </w:rPr>
        <w:t xml:space="preserve"> </w:t>
      </w:r>
      <w:r>
        <w:rPr>
          <w:spacing w:val="-3"/>
        </w:rPr>
        <w:t>т</w:t>
      </w:r>
      <w:r>
        <w:t>е</w:t>
      </w:r>
      <w:r>
        <w:rPr>
          <w:spacing w:val="-2"/>
        </w:rPr>
        <w:t>о</w:t>
      </w:r>
      <w:r>
        <w:t>рет</w:t>
      </w:r>
      <w:r>
        <w:rPr>
          <w:spacing w:val="-2"/>
        </w:rPr>
        <w:t>и</w:t>
      </w:r>
      <w:r>
        <w:t>че</w:t>
      </w:r>
      <w:r>
        <w:rPr>
          <w:spacing w:val="-2"/>
        </w:rPr>
        <w:t>с</w:t>
      </w:r>
      <w:r>
        <w:t>к</w:t>
      </w:r>
      <w:r>
        <w:rPr>
          <w:spacing w:val="-2"/>
        </w:rPr>
        <w:t>и</w:t>
      </w:r>
      <w:r>
        <w:t>х</w:t>
      </w:r>
      <w:r>
        <w:rPr>
          <w:spacing w:val="64"/>
        </w:rPr>
        <w:t xml:space="preserve"> </w:t>
      </w:r>
      <w:r>
        <w:t>з</w:t>
      </w:r>
      <w:r>
        <w:rPr>
          <w:spacing w:val="-2"/>
        </w:rPr>
        <w:t>н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й</w:t>
      </w:r>
      <w:r>
        <w:t>:</w:t>
      </w:r>
      <w:r>
        <w:rPr>
          <w:spacing w:val="64"/>
        </w:rPr>
        <w:t xml:space="preserve"> </w:t>
      </w:r>
      <w:r>
        <w:t>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мст</w:t>
      </w:r>
      <w:r>
        <w:rPr>
          <w:spacing w:val="-1"/>
        </w:rPr>
        <w:t>в</w:t>
      </w:r>
      <w:r>
        <w:t>о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т</w:t>
      </w:r>
      <w:r>
        <w:rPr>
          <w:spacing w:val="-2"/>
        </w:rPr>
        <w:t>о</w:t>
      </w:r>
      <w:r>
        <w:t>нал</w:t>
      </w:r>
      <w:r>
        <w:rPr>
          <w:spacing w:val="-2"/>
        </w:rPr>
        <w:t>ьн</w:t>
      </w:r>
      <w:r>
        <w:t>ост</w:t>
      </w:r>
      <w:r>
        <w:rPr>
          <w:spacing w:val="-2"/>
        </w:rPr>
        <w:t>ь</w:t>
      </w:r>
      <w:r>
        <w:rPr>
          <w:spacing w:val="-4"/>
        </w:rPr>
        <w:t>ю</w:t>
      </w:r>
      <w:r>
        <w:t>, га</w:t>
      </w:r>
      <w:r>
        <w:rPr>
          <w:spacing w:val="1"/>
        </w:rPr>
        <w:t>р</w:t>
      </w:r>
      <w:r>
        <w:rPr>
          <w:spacing w:val="-3"/>
        </w:rPr>
        <w:t>м</w:t>
      </w:r>
      <w:r>
        <w:t>о</w:t>
      </w:r>
      <w:r>
        <w:rPr>
          <w:spacing w:val="-2"/>
        </w:rPr>
        <w:t>н</w:t>
      </w:r>
      <w:r>
        <w:t>и</w:t>
      </w:r>
      <w:r>
        <w:rPr>
          <w:spacing w:val="-3"/>
        </w:rPr>
        <w:t>е</w:t>
      </w:r>
      <w:r>
        <w:t>й,</w:t>
      </w:r>
      <w:r>
        <w:rPr>
          <w:spacing w:val="-1"/>
        </w:rPr>
        <w:t xml:space="preserve"> </w:t>
      </w:r>
      <w:r>
        <w:rPr>
          <w:spacing w:val="-2"/>
        </w:rPr>
        <w:t>и</w:t>
      </w:r>
      <w:r>
        <w:t>нтер</w:t>
      </w:r>
      <w:r>
        <w:rPr>
          <w:spacing w:val="-3"/>
        </w:rPr>
        <w:t>ва</w:t>
      </w:r>
      <w:r>
        <w:rPr>
          <w:spacing w:val="-1"/>
        </w:rPr>
        <w:t>л</w:t>
      </w:r>
      <w:r>
        <w:t>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</w:t>
      </w:r>
      <w:r>
        <w:rPr>
          <w:spacing w:val="-2"/>
        </w:rPr>
        <w:t>.</w:t>
      </w:r>
      <w:r>
        <w:t>;</w:t>
      </w:r>
    </w:p>
    <w:p w:rsidR="00B35F69" w:rsidRDefault="00B35F69" w:rsidP="00D47633">
      <w:pPr>
        <w:pStyle w:val="BodyText"/>
        <w:numPr>
          <w:ilvl w:val="2"/>
          <w:numId w:val="20"/>
        </w:numPr>
        <w:tabs>
          <w:tab w:val="left" w:pos="1106"/>
        </w:tabs>
        <w:kinsoku w:val="0"/>
        <w:overflowPunct w:val="0"/>
        <w:spacing w:before="13"/>
        <w:ind w:left="567" w:right="-28" w:hanging="567"/>
        <w:jc w:val="both"/>
      </w:pPr>
      <w:r>
        <w:t>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чащем</w:t>
      </w:r>
      <w:r>
        <w:rPr>
          <w:spacing w:val="-4"/>
        </w:rPr>
        <w:t>у</w:t>
      </w:r>
      <w:r>
        <w:t>ся</w:t>
      </w:r>
      <w:r>
        <w:rPr>
          <w:spacing w:val="1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6"/>
        </w:rPr>
        <w:t xml:space="preserve"> </w:t>
      </w:r>
      <w:r>
        <w:rPr>
          <w:spacing w:val="-2"/>
        </w:rPr>
        <w:t>о</w:t>
      </w:r>
      <w:r>
        <w:t>пти</w:t>
      </w:r>
      <w:r>
        <w:rPr>
          <w:spacing w:val="-2"/>
        </w:rPr>
        <w:t>м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8"/>
        </w:rPr>
        <w:t xml:space="preserve"> </w:t>
      </w:r>
      <w:r>
        <w:rPr>
          <w:spacing w:val="-2"/>
        </w:rPr>
        <w:t>пр</w:t>
      </w:r>
      <w:r>
        <w:t>од</w:t>
      </w:r>
      <w:r>
        <w:rPr>
          <w:spacing w:val="-4"/>
        </w:rPr>
        <w:t>у</w:t>
      </w:r>
      <w:r>
        <w:t>ктив</w:t>
      </w:r>
      <w:r>
        <w:rPr>
          <w:spacing w:val="-2"/>
        </w:rPr>
        <w:t>но</w:t>
      </w:r>
      <w:r>
        <w:t>й сам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-3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 xml:space="preserve">ы </w:t>
      </w:r>
      <w:r>
        <w:rPr>
          <w:spacing w:val="-2"/>
        </w:rPr>
        <w:t>н</w:t>
      </w:r>
      <w:r>
        <w:t>ад</w:t>
      </w:r>
      <w:r>
        <w:rPr>
          <w:spacing w:val="1"/>
        </w:rPr>
        <w:t xml:space="preserve"> </w:t>
      </w:r>
      <w:r>
        <w:t>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4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ием.</w:t>
      </w:r>
    </w:p>
    <w:p w:rsidR="00B35F69" w:rsidRDefault="00B35F69" w:rsidP="00BD3FAC">
      <w:pPr>
        <w:pStyle w:val="BodyText"/>
        <w:kinsoku w:val="0"/>
        <w:overflowPunct w:val="0"/>
        <w:spacing w:before="14"/>
        <w:ind w:right="-28" w:firstLine="778"/>
        <w:jc w:val="both"/>
      </w:pPr>
      <w:r>
        <w:t>В</w:t>
      </w:r>
      <w:r>
        <w:rPr>
          <w:spacing w:val="56"/>
        </w:rPr>
        <w:t xml:space="preserve"> </w:t>
      </w:r>
      <w:r>
        <w:t>ра</w:t>
      </w:r>
      <w:r>
        <w:rPr>
          <w:spacing w:val="-2"/>
        </w:rPr>
        <w:t>б</w:t>
      </w:r>
      <w:r>
        <w:t>оте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дават</w:t>
      </w:r>
      <w:r>
        <w:rPr>
          <w:spacing w:val="-3"/>
        </w:rPr>
        <w:t>е</w:t>
      </w:r>
      <w:r>
        <w:rPr>
          <w:spacing w:val="-1"/>
        </w:rPr>
        <w:t>л</w:t>
      </w:r>
      <w:r>
        <w:t>ю</w:t>
      </w:r>
      <w:r>
        <w:rPr>
          <w:spacing w:val="55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57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и</w:t>
      </w:r>
      <w:r>
        <w:t>д</w:t>
      </w:r>
      <w:r>
        <w:rPr>
          <w:spacing w:val="-3"/>
        </w:rPr>
        <w:t>е</w:t>
      </w:r>
      <w:r>
        <w:t>р</w:t>
      </w:r>
      <w:r>
        <w:rPr>
          <w:spacing w:val="-2"/>
        </w:rPr>
        <w:t>ж</w:t>
      </w:r>
      <w:r>
        <w:t>иват</w:t>
      </w:r>
      <w:r>
        <w:rPr>
          <w:spacing w:val="-2"/>
        </w:rPr>
        <w:t>ь</w:t>
      </w:r>
      <w:r>
        <w:t>ся ос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61"/>
        </w:rPr>
        <w:t xml:space="preserve"> </w:t>
      </w:r>
      <w:r>
        <w:rPr>
          <w:spacing w:val="-2"/>
        </w:rPr>
        <w:t>пр</w:t>
      </w:r>
      <w:r>
        <w:t>и</w:t>
      </w:r>
      <w:r>
        <w:rPr>
          <w:spacing w:val="-2"/>
        </w:rPr>
        <w:t>нц</w:t>
      </w:r>
      <w:r>
        <w:t>и</w:t>
      </w:r>
      <w:r>
        <w:rPr>
          <w:spacing w:val="-2"/>
        </w:rPr>
        <w:t>п</w:t>
      </w:r>
      <w:r>
        <w:t>ов</w:t>
      </w:r>
      <w:r>
        <w:rPr>
          <w:spacing w:val="59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я:</w:t>
      </w:r>
      <w:r>
        <w:rPr>
          <w:spacing w:val="59"/>
        </w:rPr>
        <w:t xml:space="preserve"> </w:t>
      </w:r>
      <w:r>
        <w:t>посл</w:t>
      </w:r>
      <w:r>
        <w:rPr>
          <w:spacing w:val="-4"/>
        </w:rPr>
        <w:t>е</w:t>
      </w:r>
      <w:r>
        <w:rPr>
          <w:spacing w:val="-2"/>
        </w:rPr>
        <w:t>д</w:t>
      </w:r>
      <w:r>
        <w:t>овате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-2"/>
        </w:rPr>
        <w:t>но</w:t>
      </w:r>
      <w:r>
        <w:t>сти,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ост</w:t>
      </w:r>
      <w:r>
        <w:rPr>
          <w:spacing w:val="-3"/>
        </w:rPr>
        <w:t>е</w:t>
      </w:r>
      <w:r>
        <w:t>п</w:t>
      </w:r>
      <w:r>
        <w:rPr>
          <w:spacing w:val="-3"/>
        </w:rPr>
        <w:t>е</w:t>
      </w:r>
      <w:r>
        <w:t>н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ти, д</w:t>
      </w:r>
      <w:r>
        <w:rPr>
          <w:spacing w:val="-2"/>
        </w:rPr>
        <w:t>о</w:t>
      </w:r>
      <w:r>
        <w:t>ст</w:t>
      </w:r>
      <w:r>
        <w:rPr>
          <w:spacing w:val="-4"/>
        </w:rPr>
        <w:t>у</w:t>
      </w:r>
      <w:r>
        <w:t>пнос</w:t>
      </w:r>
      <w:r>
        <w:rPr>
          <w:spacing w:val="-3"/>
        </w:rPr>
        <w:t>т</w:t>
      </w:r>
      <w:r>
        <w:t>и,</w:t>
      </w:r>
      <w:r>
        <w:rPr>
          <w:spacing w:val="53"/>
        </w:rPr>
        <w:t xml:space="preserve"> </w:t>
      </w:r>
      <w:r>
        <w:t>нагл</w:t>
      </w:r>
      <w:r>
        <w:rPr>
          <w:spacing w:val="-3"/>
        </w:rPr>
        <w:t>я</w:t>
      </w:r>
      <w:r>
        <w:t>д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>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ии</w:t>
      </w:r>
      <w:r>
        <w:rPr>
          <w:spacing w:val="52"/>
        </w:rPr>
        <w:t xml:space="preserve"> </w:t>
      </w:r>
      <w:r>
        <w:t>пр</w:t>
      </w:r>
      <w:r>
        <w:rPr>
          <w:spacing w:val="-3"/>
        </w:rPr>
        <w:t>е</w:t>
      </w:r>
      <w:r>
        <w:t>дме</w:t>
      </w:r>
      <w:r>
        <w:rPr>
          <w:spacing w:val="-3"/>
        </w:rPr>
        <w:t>т</w:t>
      </w:r>
      <w:r>
        <w:t>а.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</w:t>
      </w:r>
      <w:r>
        <w:rPr>
          <w:spacing w:val="-2"/>
        </w:rPr>
        <w:t>ро</w:t>
      </w:r>
      <w:r>
        <w:t>це</w:t>
      </w:r>
      <w:r>
        <w:rPr>
          <w:spacing w:val="-3"/>
        </w:rPr>
        <w:t>с</w:t>
      </w:r>
      <w:r>
        <w:t>се</w:t>
      </w:r>
      <w:r>
        <w:rPr>
          <w:spacing w:val="54"/>
        </w:rPr>
        <w:t xml:space="preserve"> </w:t>
      </w:r>
      <w:r>
        <w:t>об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ия</w:t>
      </w:r>
      <w:r>
        <w:rPr>
          <w:spacing w:val="54"/>
        </w:rPr>
        <w:t xml:space="preserve"> </w:t>
      </w:r>
      <w:r>
        <w:t>н</w:t>
      </w:r>
      <w:r>
        <w:rPr>
          <w:spacing w:val="-4"/>
        </w:rPr>
        <w:t>у</w:t>
      </w:r>
      <w:r>
        <w:rPr>
          <w:spacing w:val="-2"/>
        </w:rPr>
        <w:t>жн</w:t>
      </w:r>
      <w:r>
        <w:t xml:space="preserve">о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тывать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</w:t>
      </w:r>
      <w:r>
        <w:rPr>
          <w:spacing w:val="-2"/>
        </w:rPr>
        <w:t>д</w:t>
      </w:r>
      <w:r>
        <w:t>ив</w:t>
      </w:r>
      <w:r>
        <w:rPr>
          <w:spacing w:val="-2"/>
        </w:rPr>
        <w:t>ид</w:t>
      </w:r>
      <w:r>
        <w:rPr>
          <w:spacing w:val="-4"/>
        </w:rPr>
        <w:t>у</w:t>
      </w:r>
      <w:r>
        <w:t>а</w:t>
      </w:r>
      <w:r>
        <w:rPr>
          <w:spacing w:val="1"/>
        </w:rPr>
        <w:t>л</w:t>
      </w:r>
      <w:r>
        <w:rPr>
          <w:spacing w:val="-1"/>
        </w:rPr>
        <w:t>ь</w:t>
      </w:r>
      <w:r>
        <w:t>ные</w:t>
      </w:r>
      <w:r>
        <w:rPr>
          <w:spacing w:val="33"/>
        </w:rPr>
        <w:t xml:space="preserve"> 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t>и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чащ</w:t>
      </w:r>
      <w:r>
        <w:rPr>
          <w:spacing w:val="6"/>
        </w:rPr>
        <w:t>е</w:t>
      </w:r>
      <w:r>
        <w:t>г</w:t>
      </w:r>
      <w:r>
        <w:rPr>
          <w:spacing w:val="-2"/>
        </w:rPr>
        <w:t>о</w:t>
      </w:r>
      <w:r>
        <w:t>ся,</w:t>
      </w:r>
      <w:r>
        <w:rPr>
          <w:spacing w:val="35"/>
        </w:rPr>
        <w:t xml:space="preserve"> </w:t>
      </w:r>
      <w:r>
        <w:t>с</w:t>
      </w:r>
      <w:r>
        <w:rPr>
          <w:spacing w:val="-3"/>
        </w:rPr>
        <w:t>т</w:t>
      </w:r>
      <w:r>
        <w:t>еп</w:t>
      </w:r>
      <w:r>
        <w:rPr>
          <w:spacing w:val="-3"/>
        </w:rPr>
        <w:t>е</w:t>
      </w:r>
      <w:r>
        <w:t>нь</w:t>
      </w:r>
      <w:r>
        <w:rPr>
          <w:spacing w:val="34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3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ны</w:t>
      </w:r>
      <w:r>
        <w:t>х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5"/>
        </w:rPr>
        <w:t>у</w:t>
      </w:r>
      <w:r>
        <w:t>ровень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ото</w:t>
      </w:r>
      <w:r>
        <w:rPr>
          <w:spacing w:val="-3"/>
        </w:rPr>
        <w:t>в</w:t>
      </w:r>
      <w:r>
        <w:t>ки</w:t>
      </w:r>
      <w:r>
        <w:rPr>
          <w:spacing w:val="-1"/>
        </w:rPr>
        <w:t xml:space="preserve"> </w:t>
      </w:r>
      <w:r>
        <w:t>на д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 xml:space="preserve">ом </w:t>
      </w:r>
      <w:r>
        <w:rPr>
          <w:spacing w:val="-2"/>
        </w:rPr>
        <w:t>э</w:t>
      </w:r>
      <w:r>
        <w:t>т</w:t>
      </w:r>
      <w:r>
        <w:rPr>
          <w:spacing w:val="-3"/>
        </w:rPr>
        <w:t>а</w:t>
      </w:r>
      <w:r>
        <w:t>пе.</w:t>
      </w:r>
    </w:p>
    <w:p w:rsidR="00B35F69" w:rsidRDefault="00B35F69" w:rsidP="00BD3FAC">
      <w:pPr>
        <w:pStyle w:val="BodyText"/>
        <w:kinsoku w:val="0"/>
        <w:overflowPunct w:val="0"/>
        <w:spacing w:before="5"/>
        <w:ind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3"/>
        </w:rPr>
        <w:t>е</w:t>
      </w:r>
      <w:r>
        <w:t>й</w:t>
      </w:r>
      <w:r>
        <w:rPr>
          <w:spacing w:val="-3"/>
        </w:rPr>
        <w:t>ш</w:t>
      </w:r>
      <w:r>
        <w:t>им</w:t>
      </w:r>
      <w:r>
        <w:rPr>
          <w:spacing w:val="10"/>
        </w:rPr>
        <w:t xml:space="preserve"> </w:t>
      </w:r>
      <w:r>
        <w:rPr>
          <w:spacing w:val="-2"/>
        </w:rPr>
        <w:t>ф</w:t>
      </w:r>
      <w:r>
        <w:t>ак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ом,</w:t>
      </w:r>
      <w:r>
        <w:rPr>
          <w:spacing w:val="9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п</w:t>
      </w:r>
      <w:r>
        <w:t>ос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rPr>
          <w:spacing w:val="-1"/>
        </w:rPr>
        <w:t>ю</w:t>
      </w:r>
      <w:r>
        <w:t>щим</w:t>
      </w:r>
      <w:r>
        <w:rPr>
          <w:spacing w:val="10"/>
        </w:rPr>
        <w:t xml:space="preserve"> </w:t>
      </w:r>
      <w:r>
        <w:rPr>
          <w:spacing w:val="-2"/>
        </w:rPr>
        <w:t>п</w:t>
      </w:r>
      <w:r>
        <w:t>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ой</w:t>
      </w:r>
      <w:r>
        <w:rPr>
          <w:spacing w:val="8"/>
        </w:rPr>
        <w:t xml:space="preserve"> </w:t>
      </w:r>
      <w:r>
        <w:rPr>
          <w:spacing w:val="-2"/>
        </w:rPr>
        <w:t>о</w:t>
      </w:r>
      <w:r>
        <w:t>рга</w:t>
      </w:r>
      <w:r>
        <w:rPr>
          <w:spacing w:val="-2"/>
        </w:rPr>
        <w:t>н</w:t>
      </w:r>
      <w:r>
        <w:t>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t xml:space="preserve">и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59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цес</w:t>
      </w:r>
      <w:r>
        <w:rPr>
          <w:spacing w:val="-2"/>
        </w:rPr>
        <w:t>с</w:t>
      </w:r>
      <w:r>
        <w:t>а,</w:t>
      </w:r>
      <w:r>
        <w:rPr>
          <w:spacing w:val="60"/>
        </w:rPr>
        <w:t xml:space="preserve"> </w:t>
      </w:r>
      <w:r>
        <w:rPr>
          <w:spacing w:val="-2"/>
        </w:rPr>
        <w:t>п</w:t>
      </w:r>
      <w:r>
        <w:t>овы</w:t>
      </w:r>
      <w:r>
        <w:rPr>
          <w:spacing w:val="-3"/>
        </w:rPr>
        <w:t>ш</w:t>
      </w:r>
      <w:r>
        <w:t>е</w:t>
      </w:r>
      <w:r>
        <w:rPr>
          <w:spacing w:val="-2"/>
        </w:rPr>
        <w:t>н</w:t>
      </w:r>
      <w:r>
        <w:t>ию</w:t>
      </w:r>
      <w:r>
        <w:rPr>
          <w:spacing w:val="60"/>
        </w:rPr>
        <w:t xml:space="preserve"> </w:t>
      </w:r>
      <w:r>
        <w:t>э</w:t>
      </w:r>
      <w:r>
        <w:rPr>
          <w:spacing w:val="-3"/>
        </w:rPr>
        <w:t>ф</w:t>
      </w:r>
      <w:r>
        <w:rPr>
          <w:spacing w:val="-2"/>
        </w:rPr>
        <w:t>ф</w:t>
      </w:r>
      <w:r>
        <w:t>екти</w:t>
      </w:r>
      <w:r>
        <w:rPr>
          <w:spacing w:val="-3"/>
        </w:rPr>
        <w:t>в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о</w:t>
      </w:r>
      <w:r>
        <w:rPr>
          <w:spacing w:val="-3"/>
        </w:rPr>
        <w:t>с</w:t>
      </w:r>
      <w:r>
        <w:t>пи</w:t>
      </w:r>
      <w:r>
        <w:rPr>
          <w:spacing w:val="-3"/>
        </w:rPr>
        <w:t>т</w:t>
      </w:r>
      <w:r>
        <w:t>ате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59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у</w:t>
      </w:r>
      <w:r>
        <w:t>спешному раз</w:t>
      </w:r>
      <w:r>
        <w:rPr>
          <w:spacing w:val="-1"/>
        </w:rPr>
        <w:t>в</w:t>
      </w:r>
      <w:r>
        <w:t>и</w:t>
      </w:r>
      <w:r>
        <w:rPr>
          <w:spacing w:val="-3"/>
        </w:rPr>
        <w:t>т</w:t>
      </w:r>
      <w:r>
        <w:rPr>
          <w:spacing w:val="-2"/>
        </w:rPr>
        <w:t>и</w:t>
      </w:r>
      <w:r>
        <w:t>ю</w:t>
      </w:r>
      <w:r>
        <w:rPr>
          <w:spacing w:val="3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4"/>
        </w:rPr>
        <w:t>о</w:t>
      </w:r>
      <w:r>
        <w:t>-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ните</w:t>
      </w:r>
      <w:r>
        <w:rPr>
          <w:spacing w:val="-2"/>
        </w:rPr>
        <w:t>л</w:t>
      </w:r>
      <w:r>
        <w:rPr>
          <w:spacing w:val="-1"/>
        </w:rPr>
        <w:t>ь</w:t>
      </w:r>
      <w:r>
        <w:t>с</w:t>
      </w:r>
      <w:r>
        <w:rPr>
          <w:spacing w:val="-2"/>
        </w:rPr>
        <w:t>к</w:t>
      </w:r>
      <w:r>
        <w:t>их</w:t>
      </w:r>
      <w:r>
        <w:rPr>
          <w:spacing w:val="4"/>
        </w:rPr>
        <w:t xml:space="preserve">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чащегося</w:t>
      </w:r>
      <w:r>
        <w:rPr>
          <w:spacing w:val="3"/>
        </w:rPr>
        <w:t xml:space="preserve"> </w:t>
      </w:r>
      <w:r>
        <w:t>яв</w:t>
      </w:r>
      <w:r>
        <w:rPr>
          <w:spacing w:val="-2"/>
        </w:rPr>
        <w:t>ля</w:t>
      </w:r>
      <w:r>
        <w:t>ет</w:t>
      </w:r>
      <w:r>
        <w:rPr>
          <w:spacing w:val="-3"/>
        </w:rPr>
        <w:t>с</w:t>
      </w:r>
      <w:r>
        <w:t>я 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ние</w:t>
      </w:r>
      <w:r>
        <w:rPr>
          <w:spacing w:val="59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6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оты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д</w:t>
      </w:r>
      <w:r>
        <w:rPr>
          <w:spacing w:val="-4"/>
        </w:rPr>
        <w:t>у</w:t>
      </w:r>
      <w:r>
        <w:t>манный</w:t>
      </w:r>
      <w:r>
        <w:rPr>
          <w:spacing w:val="68"/>
        </w:rPr>
        <w:t xml:space="preserve"> </w:t>
      </w:r>
      <w:r>
        <w:rPr>
          <w:spacing w:val="-2"/>
        </w:rPr>
        <w:t>по</w:t>
      </w:r>
      <w:r>
        <w:t>д</w:t>
      </w:r>
      <w:r>
        <w:rPr>
          <w:spacing w:val="-2"/>
        </w:rPr>
        <w:t>бо</w:t>
      </w:r>
      <w:r>
        <w:t>р</w:t>
      </w:r>
      <w:r>
        <w:rPr>
          <w:spacing w:val="60"/>
        </w:rPr>
        <w:t xml:space="preserve"> </w:t>
      </w:r>
      <w:r>
        <w:rPr>
          <w:spacing w:val="-2"/>
        </w:rPr>
        <w:t>р</w:t>
      </w:r>
      <w:r>
        <w:t>еп</w:t>
      </w:r>
      <w:r>
        <w:rPr>
          <w:spacing w:val="-3"/>
        </w:rPr>
        <w:t>е</w:t>
      </w:r>
      <w:r>
        <w:t>рт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снов</w:t>
      </w:r>
      <w:r>
        <w:rPr>
          <w:spacing w:val="-2"/>
        </w:rPr>
        <w:t>н</w:t>
      </w:r>
      <w:r>
        <w:rPr>
          <w:spacing w:val="-3"/>
        </w:rPr>
        <w:t>а</w:t>
      </w:r>
      <w:r>
        <w:t>я форма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rPr>
          <w:spacing w:val="-3"/>
        </w:rPr>
        <w:t>а</w:t>
      </w:r>
      <w:r>
        <w:t>н</w:t>
      </w:r>
      <w:r>
        <w:rPr>
          <w:spacing w:val="-2"/>
        </w:rPr>
        <w:t>ир</w:t>
      </w:r>
      <w:r>
        <w:t>ова</w:t>
      </w:r>
      <w:r>
        <w:rPr>
          <w:spacing w:val="-2"/>
        </w:rPr>
        <w:t>ни</w:t>
      </w:r>
      <w:r>
        <w:t>я</w:t>
      </w:r>
      <w:r>
        <w:rPr>
          <w:spacing w:val="28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с</w:t>
      </w:r>
      <w:r>
        <w:rPr>
          <w:spacing w:val="1"/>
        </w:rPr>
        <w:t>о</w:t>
      </w:r>
      <w:r>
        <w:t>став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2"/>
        </w:rPr>
        <w:t>о</w:t>
      </w:r>
      <w:r>
        <w:t>давате</w:t>
      </w:r>
      <w:r>
        <w:rPr>
          <w:spacing w:val="-2"/>
        </w:rPr>
        <w:t>л</w:t>
      </w:r>
      <w:r>
        <w:rPr>
          <w:spacing w:val="-3"/>
        </w:rPr>
        <w:t>е</w:t>
      </w:r>
      <w:r>
        <w:t>м</w:t>
      </w:r>
      <w:r>
        <w:rPr>
          <w:spacing w:val="27"/>
        </w:rPr>
        <w:t xml:space="preserve"> </w:t>
      </w:r>
      <w:r>
        <w:t>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п</w:t>
      </w:r>
      <w:r>
        <w:rPr>
          <w:spacing w:val="-1"/>
        </w:rPr>
        <w:t>л</w:t>
      </w:r>
      <w:r>
        <w:t>а</w:t>
      </w:r>
      <w:r>
        <w:rPr>
          <w:spacing w:val="-2"/>
        </w:rPr>
        <w:t>н</w:t>
      </w:r>
      <w:r>
        <w:t>а</w:t>
      </w:r>
      <w:r>
        <w:rPr>
          <w:spacing w:val="30"/>
        </w:rPr>
        <w:t xml:space="preserve"> </w:t>
      </w:r>
      <w:r>
        <w:rPr>
          <w:spacing w:val="-2"/>
        </w:rPr>
        <w:t>н</w:t>
      </w:r>
      <w:r>
        <w:t>а ка</w:t>
      </w:r>
      <w:r>
        <w:rPr>
          <w:spacing w:val="-2"/>
        </w:rPr>
        <w:t>ж</w:t>
      </w:r>
      <w:r>
        <w:t>до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начале</w:t>
      </w:r>
      <w:r>
        <w:rPr>
          <w:spacing w:val="63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б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2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2"/>
        </w:rPr>
        <w:t>д</w:t>
      </w:r>
      <w:r>
        <w:t>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н</w:t>
      </w:r>
      <w:r>
        <w:rPr>
          <w:spacing w:val="-3"/>
        </w:rPr>
        <w:t>а</w:t>
      </w:r>
      <w:r>
        <w:t>чале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65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д</w:t>
      </w:r>
      <w:r>
        <w:rPr>
          <w:spacing w:val="-2"/>
        </w:rPr>
        <w:t>и</w:t>
      </w:r>
      <w:r>
        <w:t>я.</w:t>
      </w:r>
      <w:r>
        <w:rPr>
          <w:spacing w:val="1"/>
        </w:rPr>
        <w:t xml:space="preserve"> </w:t>
      </w:r>
      <w:r>
        <w:t>В и</w:t>
      </w:r>
      <w:r>
        <w:rPr>
          <w:spacing w:val="-2"/>
        </w:rPr>
        <w:t>н</w:t>
      </w:r>
      <w:r>
        <w:t>ди</w:t>
      </w:r>
      <w:r>
        <w:rPr>
          <w:spacing w:val="-3"/>
        </w:rPr>
        <w:t>в</w:t>
      </w:r>
      <w:r>
        <w:t>ид</w:t>
      </w:r>
      <w:r>
        <w:rPr>
          <w:spacing w:val="-4"/>
        </w:rPr>
        <w:t>у</w:t>
      </w:r>
      <w:r>
        <w:t>ал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й</w:t>
      </w:r>
      <w:r>
        <w:rPr>
          <w:spacing w:val="31"/>
        </w:rPr>
        <w:t xml:space="preserve"> </w:t>
      </w:r>
      <w:r>
        <w:t>п</w:t>
      </w:r>
      <w:r>
        <w:rPr>
          <w:spacing w:val="-4"/>
        </w:rPr>
        <w:t>л</w:t>
      </w:r>
      <w:r>
        <w:t>ан</w:t>
      </w:r>
      <w:r>
        <w:rPr>
          <w:spacing w:val="28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1"/>
        </w:rPr>
        <w:t>ю</w:t>
      </w:r>
      <w:r>
        <w:t>чаются</w:t>
      </w:r>
      <w:r>
        <w:rPr>
          <w:spacing w:val="25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28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де</w:t>
      </w:r>
      <w:r>
        <w:rPr>
          <w:spacing w:val="-2"/>
        </w:rPr>
        <w:t>р</w:t>
      </w:r>
      <w:r>
        <w:t>ж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ю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сс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</w:t>
      </w:r>
      <w:r>
        <w:rPr>
          <w:spacing w:val="-3"/>
        </w:rPr>
        <w:t>у</w:t>
      </w:r>
      <w:r>
        <w:t>бе</w:t>
      </w:r>
      <w:r>
        <w:rPr>
          <w:spacing w:val="-2"/>
        </w:rPr>
        <w:t>ж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rPr>
          <w:spacing w:val="-2"/>
        </w:rPr>
        <w:t>к</w:t>
      </w:r>
      <w:r>
        <w:rPr>
          <w:spacing w:val="-1"/>
        </w:rPr>
        <w:t>л</w:t>
      </w:r>
      <w:r>
        <w:t>асс</w:t>
      </w:r>
      <w:r>
        <w:rPr>
          <w:spacing w:val="1"/>
        </w:rPr>
        <w:t>и</w:t>
      </w:r>
      <w:r>
        <w:rPr>
          <w:spacing w:val="-2"/>
        </w:rPr>
        <w:t>ч</w:t>
      </w:r>
      <w:r>
        <w:t>е</w:t>
      </w:r>
      <w:r>
        <w:rPr>
          <w:spacing w:val="7"/>
        </w:rPr>
        <w:t>с</w:t>
      </w:r>
      <w:r>
        <w:rPr>
          <w:spacing w:val="-2"/>
        </w:rPr>
        <w:t>к</w:t>
      </w:r>
      <w:r>
        <w:t>ой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зыки</w:t>
      </w:r>
      <w:r>
        <w:rPr>
          <w:spacing w:val="6"/>
        </w:rPr>
        <w:t xml:space="preserve"> </w:t>
      </w:r>
      <w:r>
        <w:t xml:space="preserve">с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7"/>
        </w:rPr>
        <w:t xml:space="preserve"> </w:t>
      </w:r>
      <w:r>
        <w:t>сп</w:t>
      </w:r>
      <w:r>
        <w:rPr>
          <w:spacing w:val="-3"/>
        </w:rPr>
        <w:t>е</w:t>
      </w:r>
      <w:r>
        <w:rPr>
          <w:spacing w:val="-2"/>
        </w:rPr>
        <w:t>ц</w:t>
      </w:r>
      <w:r>
        <w:t>иф</w:t>
      </w:r>
      <w:r>
        <w:rPr>
          <w:spacing w:val="-2"/>
        </w:rPr>
        <w:t>и</w:t>
      </w:r>
      <w:r>
        <w:t>ки</w:t>
      </w:r>
      <w:r>
        <w:rPr>
          <w:spacing w:val="6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по</w:t>
      </w:r>
      <w:r>
        <w:t>дав</w:t>
      </w:r>
      <w:r>
        <w:rPr>
          <w:spacing w:val="-3"/>
        </w:rPr>
        <w:t>а</w:t>
      </w:r>
      <w:r>
        <w:t>ния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t>дмета</w:t>
      </w:r>
      <w:r>
        <w:rPr>
          <w:spacing w:val="5"/>
        </w:rPr>
        <w:t xml:space="preserve"> </w:t>
      </w:r>
      <w:r>
        <w:rPr>
          <w:spacing w:val="-2"/>
        </w:rPr>
        <w:t>ф</w:t>
      </w:r>
      <w:r>
        <w:t>орт</w:t>
      </w:r>
      <w:r>
        <w:rPr>
          <w:spacing w:val="-3"/>
        </w:rPr>
        <w:t>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но</w:t>
      </w:r>
      <w:r>
        <w:rPr>
          <w:spacing w:val="6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5"/>
        </w:rPr>
        <w:t xml:space="preserve"> </w:t>
      </w:r>
      <w:r>
        <w:rPr>
          <w:spacing w:val="-4"/>
        </w:rPr>
        <w:t>у</w:t>
      </w:r>
      <w:r>
        <w:t>чащи</w:t>
      </w:r>
      <w:r>
        <w:rPr>
          <w:spacing w:val="-2"/>
        </w:rPr>
        <w:t>х</w:t>
      </w:r>
      <w:r>
        <w:rPr>
          <w:spacing w:val="-3"/>
        </w:rPr>
        <w:t>с</w:t>
      </w:r>
      <w:r>
        <w:t>я о</w:t>
      </w:r>
      <w:r>
        <w:rPr>
          <w:spacing w:val="-2"/>
        </w:rPr>
        <w:t>р</w:t>
      </w:r>
      <w:r>
        <w:t>кес</w:t>
      </w:r>
      <w:r>
        <w:rPr>
          <w:spacing w:val="-3"/>
        </w:rPr>
        <w:t>т</w:t>
      </w:r>
      <w:r>
        <w:t>ро</w:t>
      </w:r>
      <w:r>
        <w:rPr>
          <w:spacing w:val="-3"/>
        </w:rPr>
        <w:t>в</w:t>
      </w:r>
      <w:r>
        <w:rPr>
          <w:spacing w:val="-2"/>
        </w:rPr>
        <w:t>ы</w:t>
      </w:r>
      <w:r>
        <w:t>х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>т</w:t>
      </w:r>
      <w:r>
        <w:t>дел</w:t>
      </w:r>
      <w:r>
        <w:rPr>
          <w:spacing w:val="-4"/>
        </w:rPr>
        <w:t>е</w:t>
      </w:r>
      <w:r>
        <w:t>н</w:t>
      </w:r>
      <w:r>
        <w:rPr>
          <w:spacing w:val="-2"/>
        </w:rPr>
        <w:t>и</w:t>
      </w:r>
      <w:r>
        <w:rPr>
          <w:spacing w:val="2"/>
        </w:rPr>
        <w:t>й</w:t>
      </w:r>
      <w:r>
        <w:t>.</w:t>
      </w:r>
    </w:p>
    <w:p w:rsidR="00B35F69" w:rsidRPr="00384EBC" w:rsidRDefault="00B35F69" w:rsidP="00BD3FAC">
      <w:pPr>
        <w:pStyle w:val="BodyText"/>
        <w:kinsoku w:val="0"/>
        <w:overflowPunct w:val="0"/>
        <w:spacing w:before="8"/>
        <w:ind w:right="-28" w:firstLine="917"/>
        <w:jc w:val="both"/>
      </w:pPr>
      <w:r>
        <w:t>В</w:t>
      </w:r>
      <w:r>
        <w:rPr>
          <w:spacing w:val="52"/>
        </w:rPr>
        <w:t xml:space="preserve"> </w:t>
      </w:r>
      <w:r>
        <w:t>р</w:t>
      </w:r>
      <w:r>
        <w:rPr>
          <w:spacing w:val="-3"/>
        </w:rPr>
        <w:t>а</w:t>
      </w:r>
      <w:r>
        <w:t>боте</w:t>
      </w:r>
      <w:r>
        <w:rPr>
          <w:spacing w:val="49"/>
        </w:rPr>
        <w:t xml:space="preserve">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у</w:t>
      </w:r>
      <w:r>
        <w:rPr>
          <w:spacing w:val="48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</w:t>
      </w:r>
      <w:r>
        <w:t>х</w:t>
      </w:r>
      <w:r>
        <w:rPr>
          <w:spacing w:val="-2"/>
        </w:rPr>
        <w:t>од</w:t>
      </w:r>
      <w:r>
        <w:t>имо</w:t>
      </w:r>
      <w:r>
        <w:rPr>
          <w:spacing w:val="50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по</w:t>
      </w:r>
      <w:r>
        <w:rPr>
          <w:spacing w:val="-1"/>
        </w:rPr>
        <w:t>ль</w:t>
      </w:r>
      <w:r>
        <w:t>зовать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ния</w:t>
      </w:r>
      <w:r>
        <w:rPr>
          <w:spacing w:val="50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2"/>
        </w:rPr>
        <w:t>л</w:t>
      </w:r>
      <w:r>
        <w:t>и</w:t>
      </w:r>
      <w:r>
        <w:rPr>
          <w:spacing w:val="-2"/>
        </w:rPr>
        <w:t>ч</w:t>
      </w:r>
      <w:r>
        <w:t>н</w:t>
      </w:r>
      <w:r>
        <w:rPr>
          <w:spacing w:val="-2"/>
        </w:rPr>
        <w:t>ы</w:t>
      </w:r>
      <w:r>
        <w:t>х эпох,</w:t>
      </w:r>
      <w:r>
        <w:rPr>
          <w:spacing w:val="15"/>
        </w:rPr>
        <w:t xml:space="preserve"> </w:t>
      </w:r>
      <w:r>
        <w:rPr>
          <w:spacing w:val="-2"/>
        </w:rPr>
        <w:t>ф</w:t>
      </w:r>
      <w:r>
        <w:t>орм,</w:t>
      </w:r>
      <w:r>
        <w:rPr>
          <w:spacing w:val="15"/>
        </w:rPr>
        <w:t xml:space="preserve"> </w:t>
      </w:r>
      <w:r>
        <w:rPr>
          <w:spacing w:val="-2"/>
        </w:rPr>
        <w:t>ж</w:t>
      </w:r>
      <w:r>
        <w:t>а</w:t>
      </w:r>
      <w:r>
        <w:rPr>
          <w:spacing w:val="-2"/>
        </w:rPr>
        <w:t>нро</w:t>
      </w:r>
      <w:r>
        <w:t>в,</w:t>
      </w:r>
      <w:r>
        <w:rPr>
          <w:spacing w:val="14"/>
        </w:rPr>
        <w:t xml:space="preserve"> </w:t>
      </w:r>
      <w:r>
        <w:t>на</w:t>
      </w:r>
      <w:r>
        <w:rPr>
          <w:spacing w:val="-2"/>
        </w:rPr>
        <w:t>п</w:t>
      </w:r>
      <w:r>
        <w:t>рав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13"/>
        </w:rPr>
        <w:t xml:space="preserve"> </w:t>
      </w:r>
      <w:r>
        <w:t>д</w:t>
      </w:r>
      <w:r>
        <w:rPr>
          <w:spacing w:val="-4"/>
        </w:rPr>
        <w:t>л</w:t>
      </w:r>
      <w:r>
        <w:t>я</w:t>
      </w:r>
      <w:r>
        <w:rPr>
          <w:spacing w:val="16"/>
        </w:rPr>
        <w:t xml:space="preserve"> </w:t>
      </w:r>
      <w:r>
        <w:t>рас</w:t>
      </w:r>
      <w:r>
        <w:rPr>
          <w:spacing w:val="-3"/>
        </w:rPr>
        <w:t>ш</w:t>
      </w:r>
      <w:r>
        <w:rPr>
          <w:spacing w:val="-2"/>
        </w:rPr>
        <w:t>и</w:t>
      </w:r>
      <w:r>
        <w:t>ре</w:t>
      </w:r>
      <w:r>
        <w:rPr>
          <w:spacing w:val="-2"/>
        </w:rPr>
        <w:t>н</w:t>
      </w:r>
      <w:r>
        <w:t>ия</w:t>
      </w:r>
      <w:r>
        <w:rPr>
          <w:spacing w:val="16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з</w:t>
      </w:r>
      <w:r>
        <w:rPr>
          <w:spacing w:val="-2"/>
        </w:rPr>
        <w:t>о</w:t>
      </w:r>
      <w:r>
        <w:t xml:space="preserve">ра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</w:t>
      </w:r>
      <w:r>
        <w:rPr>
          <w:spacing w:val="-2"/>
        </w:rPr>
        <w:t>с</w:t>
      </w:r>
      <w:r>
        <w:t>пи</w:t>
      </w:r>
      <w:r>
        <w:rPr>
          <w:spacing w:val="-3"/>
        </w:rPr>
        <w:t>т</w:t>
      </w:r>
      <w:r>
        <w:t>а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нем</w:t>
      </w:r>
      <w:r>
        <w:rPr>
          <w:spacing w:val="44"/>
        </w:rPr>
        <w:t xml:space="preserve"> </w:t>
      </w:r>
      <w:r>
        <w:t>ин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еса</w:t>
      </w:r>
      <w:r>
        <w:rPr>
          <w:spacing w:val="42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ному</w:t>
      </w:r>
      <w:r>
        <w:rPr>
          <w:spacing w:val="41"/>
        </w:rPr>
        <w:t xml:space="preserve"> </w:t>
      </w:r>
      <w:r>
        <w:t>т</w:t>
      </w:r>
      <w:r>
        <w:rPr>
          <w:spacing w:val="1"/>
        </w:rPr>
        <w:t>в</w:t>
      </w:r>
      <w:r>
        <w:t>о</w:t>
      </w:r>
      <w:r>
        <w:rPr>
          <w:spacing w:val="-2"/>
        </w:rPr>
        <w:t>р</w:t>
      </w:r>
      <w:r>
        <w:t>честв</w:t>
      </w:r>
      <w:r>
        <w:rPr>
          <w:spacing w:val="-4"/>
        </w:rPr>
        <w:t>у</w:t>
      </w:r>
      <w:r>
        <w:t>.</w:t>
      </w:r>
      <w:r>
        <w:rPr>
          <w:spacing w:val="54"/>
        </w:rPr>
        <w:t xml:space="preserve"> </w:t>
      </w:r>
      <w:r>
        <w:rPr>
          <w:spacing w:val="-2"/>
        </w:rPr>
        <w:t>О</w:t>
      </w:r>
      <w:r>
        <w:t>сновной п</w:t>
      </w:r>
      <w:r>
        <w:rPr>
          <w:spacing w:val="-2"/>
        </w:rPr>
        <w:t>р</w:t>
      </w:r>
      <w:r>
        <w:t>и</w:t>
      </w:r>
      <w:r>
        <w:rPr>
          <w:spacing w:val="-2"/>
        </w:rPr>
        <w:t>н</w:t>
      </w:r>
      <w:r>
        <w:t>ц</w:t>
      </w:r>
      <w:r>
        <w:rPr>
          <w:spacing w:val="-2"/>
        </w:rPr>
        <w:t>и</w:t>
      </w:r>
      <w:r>
        <w:t>п</w:t>
      </w:r>
      <w:r>
        <w:rPr>
          <w:spacing w:val="6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65"/>
        </w:rPr>
        <w:t xml:space="preserve"> </w:t>
      </w:r>
      <w:r>
        <w:rPr>
          <w:spacing w:val="-3"/>
        </w:rPr>
        <w:t>с</w:t>
      </w:r>
      <w:r>
        <w:rPr>
          <w:spacing w:val="-1"/>
        </w:rPr>
        <w:t>л</w:t>
      </w:r>
      <w:r>
        <w:t>ож</w:t>
      </w:r>
      <w:r>
        <w:rPr>
          <w:spacing w:val="-2"/>
        </w:rPr>
        <w:t>н</w:t>
      </w:r>
      <w:r>
        <w:t>ость</w:t>
      </w:r>
      <w:r>
        <w:rPr>
          <w:spacing w:val="63"/>
        </w:rPr>
        <w:t xml:space="preserve"> </w:t>
      </w:r>
      <w:r>
        <w:t>из</w:t>
      </w:r>
      <w:r>
        <w:rPr>
          <w:spacing w:val="-5"/>
        </w:rPr>
        <w:t>у</w:t>
      </w:r>
      <w:r>
        <w:t>чаем</w:t>
      </w:r>
      <w:r>
        <w:rPr>
          <w:spacing w:val="-2"/>
        </w:rPr>
        <w:t>ы</w:t>
      </w:r>
      <w:r>
        <w:t>х</w:t>
      </w:r>
      <w:r>
        <w:rPr>
          <w:spacing w:val="67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67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64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64"/>
        </w:rPr>
        <w:t xml:space="preserve"> </w:t>
      </w:r>
      <w:r>
        <w:rPr>
          <w:spacing w:val="-2"/>
        </w:rPr>
        <w:t>п</w:t>
      </w:r>
      <w:r>
        <w:t>ревы</w:t>
      </w:r>
      <w:r>
        <w:rPr>
          <w:spacing w:val="-3"/>
        </w:rPr>
        <w:t>ш</w:t>
      </w:r>
      <w:r>
        <w:t>а</w:t>
      </w:r>
      <w:r>
        <w:rPr>
          <w:spacing w:val="-3"/>
        </w:rPr>
        <w:t>т</w:t>
      </w:r>
      <w:r>
        <w:t>ь возм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ос</w:t>
      </w:r>
      <w:r>
        <w:rPr>
          <w:spacing w:val="-3"/>
        </w:rPr>
        <w:t>т</w:t>
      </w:r>
      <w:r>
        <w:t xml:space="preserve">и 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</w:p>
    <w:p w:rsidR="00B35F69" w:rsidRDefault="00B35F69" w:rsidP="00BD3FAC">
      <w:pPr>
        <w:pStyle w:val="BodyText"/>
        <w:kinsoku w:val="0"/>
        <w:overflowPunct w:val="0"/>
        <w:ind w:right="-28" w:firstLine="708"/>
        <w:jc w:val="both"/>
      </w:pPr>
      <w:r>
        <w:t>Важ</w:t>
      </w:r>
      <w:r>
        <w:rPr>
          <w:spacing w:val="-2"/>
        </w:rPr>
        <w:t>н</w:t>
      </w:r>
      <w:r>
        <w:t>о</w:t>
      </w:r>
      <w:r>
        <w:rPr>
          <w:spacing w:val="21"/>
        </w:rPr>
        <w:t xml:space="preserve"> </w:t>
      </w:r>
      <w:r>
        <w:rPr>
          <w:spacing w:val="-3"/>
        </w:rPr>
        <w:t>с</w:t>
      </w:r>
      <w:r>
        <w:t>оче</w:t>
      </w:r>
      <w:r>
        <w:rPr>
          <w:spacing w:val="-3"/>
        </w:rPr>
        <w:t>т</w:t>
      </w:r>
      <w:r>
        <w:t>ать</w:t>
      </w:r>
      <w:r>
        <w:rPr>
          <w:spacing w:val="19"/>
        </w:rPr>
        <w:t xml:space="preserve"> </w:t>
      </w:r>
      <w:r>
        <w:t>из</w:t>
      </w:r>
      <w:r>
        <w:rPr>
          <w:spacing w:val="-5"/>
        </w:rPr>
        <w:t>у</w:t>
      </w:r>
      <w:r>
        <w:t>че</w:t>
      </w:r>
      <w:r>
        <w:rPr>
          <w:spacing w:val="-1"/>
        </w:rPr>
        <w:t>н</w:t>
      </w:r>
      <w:r>
        <w:t>ие</w:t>
      </w:r>
      <w:r>
        <w:rPr>
          <w:spacing w:val="18"/>
        </w:rPr>
        <w:t xml:space="preserve"> </w:t>
      </w:r>
      <w:r>
        <w:t>не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</w:t>
      </w:r>
      <w:r>
        <w:rPr>
          <w:spacing w:val="-2"/>
        </w:rPr>
        <w:t>о</w:t>
      </w:r>
      <w:r>
        <w:t>го</w:t>
      </w:r>
      <w:r>
        <w:rPr>
          <w:spacing w:val="1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1"/>
        </w:rPr>
        <w:t>л</w:t>
      </w:r>
      <w:r>
        <w:t>и</w:t>
      </w:r>
      <w:r>
        <w:rPr>
          <w:spacing w:val="-2"/>
        </w:rPr>
        <w:t>ч</w:t>
      </w:r>
      <w:r>
        <w:t>ества</w:t>
      </w:r>
      <w:r>
        <w:rPr>
          <w:spacing w:val="18"/>
        </w:rPr>
        <w:t xml:space="preserve"> 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с</w:t>
      </w:r>
      <w:r>
        <w:t>ит</w:t>
      </w:r>
      <w:r>
        <w:rPr>
          <w:spacing w:val="-3"/>
        </w:rPr>
        <w:t>е</w:t>
      </w:r>
      <w:r>
        <w:rPr>
          <w:spacing w:val="-1"/>
        </w:rPr>
        <w:t>ль</w:t>
      </w:r>
      <w:r>
        <w:t>но</w:t>
      </w:r>
      <w:r>
        <w:rPr>
          <w:spacing w:val="21"/>
        </w:rPr>
        <w:t xml:space="preserve"> </w:t>
      </w:r>
      <w:r>
        <w:t>с</w:t>
      </w:r>
      <w:r>
        <w:rPr>
          <w:spacing w:val="-4"/>
        </w:rPr>
        <w:t>л</w:t>
      </w:r>
      <w:r>
        <w:t>ож</w:t>
      </w:r>
      <w:r>
        <w:rPr>
          <w:spacing w:val="-2"/>
        </w:rPr>
        <w:t>ны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25"/>
        </w:rPr>
        <w:t xml:space="preserve"> </w:t>
      </w:r>
      <w:r>
        <w:t>вк</w:t>
      </w:r>
      <w:r>
        <w:rPr>
          <w:spacing w:val="-2"/>
        </w:rPr>
        <w:t>л</w:t>
      </w:r>
      <w:r>
        <w:rPr>
          <w:spacing w:val="-4"/>
        </w:rPr>
        <w:t>ю</w:t>
      </w:r>
      <w:r>
        <w:t>чающ</w:t>
      </w:r>
      <w:r>
        <w:rPr>
          <w:spacing w:val="-3"/>
        </w:rPr>
        <w:t>и</w:t>
      </w:r>
      <w:r>
        <w:t>х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</w:t>
      </w:r>
      <w:r>
        <w:rPr>
          <w:spacing w:val="-3"/>
        </w:rPr>
        <w:t>е</w:t>
      </w:r>
      <w:r>
        <w:t>бя</w:t>
      </w:r>
      <w:r>
        <w:rPr>
          <w:spacing w:val="23"/>
        </w:rPr>
        <w:t xml:space="preserve"> </w:t>
      </w:r>
      <w:r>
        <w:rPr>
          <w:spacing w:val="-2"/>
        </w:rPr>
        <w:t>н</w:t>
      </w:r>
      <w:r>
        <w:t>овые,</w:t>
      </w:r>
      <w:r>
        <w:rPr>
          <w:spacing w:val="23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</w:t>
      </w:r>
      <w:r>
        <w:rPr>
          <w:spacing w:val="25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дные</w:t>
      </w:r>
      <w:r>
        <w:rPr>
          <w:spacing w:val="20"/>
        </w:rPr>
        <w:t xml:space="preserve"> </w:t>
      </w:r>
      <w:r>
        <w:t>тех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ие</w:t>
      </w:r>
      <w:r>
        <w:rPr>
          <w:spacing w:val="2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ем</w:t>
      </w:r>
      <w:r>
        <w:t>ы 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t>по</w:t>
      </w:r>
      <w:r>
        <w:rPr>
          <w:spacing w:val="-4"/>
        </w:rPr>
        <w:t>л</w:t>
      </w:r>
      <w:r>
        <w:t>ни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ск</w:t>
      </w:r>
      <w:r>
        <w:rPr>
          <w:spacing w:val="1"/>
        </w:rPr>
        <w:t>и</w:t>
      </w:r>
      <w:r>
        <w:t>е</w:t>
      </w:r>
      <w:r>
        <w:rPr>
          <w:spacing w:val="42"/>
        </w:rPr>
        <w:t xml:space="preserve"> </w:t>
      </w:r>
      <w:r>
        <w:t>зада</w:t>
      </w:r>
      <w:r>
        <w:rPr>
          <w:spacing w:val="-2"/>
        </w:rPr>
        <w:t>ч</w:t>
      </w:r>
      <w:r>
        <w:t>и,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rPr>
          <w:spacing w:val="-2"/>
        </w:rPr>
        <w:t>пр</w:t>
      </w:r>
      <w:r>
        <w:t>о</w:t>
      </w:r>
      <w:r>
        <w:rPr>
          <w:spacing w:val="-2"/>
        </w:rPr>
        <w:t>х</w:t>
      </w:r>
      <w:r>
        <w:t>о</w:t>
      </w:r>
      <w:r>
        <w:rPr>
          <w:spacing w:val="-2"/>
        </w:rPr>
        <w:t>ж</w:t>
      </w:r>
      <w:r>
        <w:t>д</w:t>
      </w:r>
      <w:r>
        <w:rPr>
          <w:spacing w:val="3"/>
        </w:rPr>
        <w:t>е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44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ль</w:t>
      </w:r>
      <w:r>
        <w:t>шо</w:t>
      </w:r>
      <w:r>
        <w:rPr>
          <w:spacing w:val="-3"/>
        </w:rPr>
        <w:t>г</w:t>
      </w:r>
      <w:r>
        <w:t>о</w:t>
      </w:r>
      <w:r>
        <w:rPr>
          <w:spacing w:val="45"/>
        </w:rPr>
        <w:t xml:space="preserve"> </w:t>
      </w:r>
      <w:r>
        <w:rPr>
          <w:spacing w:val="-2"/>
        </w:rPr>
        <w:t>ч</w:t>
      </w:r>
      <w:r>
        <w:t>и</w:t>
      </w:r>
      <w:r>
        <w:rPr>
          <w:spacing w:val="-3"/>
        </w:rPr>
        <w:t>с</w:t>
      </w:r>
      <w:r>
        <w:rPr>
          <w:spacing w:val="-1"/>
        </w:rPr>
        <w:t>л</w:t>
      </w:r>
      <w:r>
        <w:t>а</w:t>
      </w:r>
      <w:r>
        <w:rPr>
          <w:spacing w:val="45"/>
        </w:rPr>
        <w:t xml:space="preserve"> </w:t>
      </w:r>
      <w:r>
        <w:t>до</w:t>
      </w:r>
      <w:r>
        <w:rPr>
          <w:spacing w:val="-3"/>
        </w:rPr>
        <w:t>в</w:t>
      </w:r>
      <w:r>
        <w:t>о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ки</w:t>
      </w:r>
      <w:r>
        <w:t>х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8"/>
        </w:rPr>
        <w:t xml:space="preserve"> </w:t>
      </w:r>
      <w:r>
        <w:t>д</w:t>
      </w:r>
      <w:r>
        <w:rPr>
          <w:spacing w:val="-2"/>
        </w:rPr>
        <w:t>о</w:t>
      </w:r>
      <w:r>
        <w:t>с</w:t>
      </w:r>
      <w:r>
        <w:rPr>
          <w:spacing w:val="-3"/>
        </w:rPr>
        <w:t>т</w:t>
      </w:r>
      <w:r>
        <w:rPr>
          <w:spacing w:val="-4"/>
        </w:rPr>
        <w:t>у</w:t>
      </w:r>
      <w:r>
        <w:t>пных</w:t>
      </w:r>
      <w:r>
        <w:rPr>
          <w:spacing w:val="9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9"/>
        </w:rPr>
        <w:t xml:space="preserve"> </w:t>
      </w:r>
      <w:r>
        <w:rPr>
          <w:spacing w:val="-2"/>
        </w:rPr>
        <w:t>б</w:t>
      </w:r>
      <w:r>
        <w:t>ыс</w:t>
      </w:r>
      <w:r>
        <w:rPr>
          <w:spacing w:val="-3"/>
        </w:rPr>
        <w:t>т</w:t>
      </w:r>
      <w:r>
        <w:t>ро</w:t>
      </w:r>
      <w:r>
        <w:rPr>
          <w:spacing w:val="-3"/>
        </w:rPr>
        <w:t>г</w:t>
      </w:r>
      <w:r>
        <w:t>о</w:t>
      </w:r>
      <w:r>
        <w:rPr>
          <w:spacing w:val="10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</w:t>
      </w:r>
      <w:r>
        <w:rPr>
          <w:spacing w:val="7"/>
        </w:rPr>
        <w:t>а</w:t>
      </w:r>
      <w:r>
        <w:rPr>
          <w:spacing w:val="-2"/>
        </w:rPr>
        <w:t>н</w:t>
      </w:r>
      <w:r>
        <w:t>ия,</w:t>
      </w:r>
      <w:r>
        <w:rPr>
          <w:spacing w:val="11"/>
        </w:rPr>
        <w:t xml:space="preserve"> </w:t>
      </w:r>
      <w:r>
        <w:rPr>
          <w:spacing w:val="-3"/>
        </w:rPr>
        <w:t>з</w:t>
      </w:r>
      <w:r>
        <w:t>а</w:t>
      </w:r>
      <w:r>
        <w:rPr>
          <w:spacing w:val="-2"/>
        </w:rPr>
        <w:t>к</w:t>
      </w:r>
      <w:r>
        <w:t>р</w:t>
      </w:r>
      <w:r>
        <w:rPr>
          <w:spacing w:val="-3"/>
        </w:rPr>
        <w:t>е</w:t>
      </w:r>
      <w:r>
        <w:t>п</w:t>
      </w:r>
      <w:r>
        <w:rPr>
          <w:spacing w:val="-1"/>
        </w:rPr>
        <w:t>л</w:t>
      </w:r>
      <w:r>
        <w:t>яющ</w:t>
      </w:r>
      <w:r>
        <w:rPr>
          <w:spacing w:val="-3"/>
        </w:rPr>
        <w:t>и</w:t>
      </w:r>
      <w:r>
        <w:t>х</w:t>
      </w:r>
      <w:r>
        <w:rPr>
          <w:spacing w:val="12"/>
        </w:rPr>
        <w:t xml:space="preserve"> </w:t>
      </w:r>
      <w:r>
        <w:rPr>
          <w:spacing w:val="-4"/>
        </w:rPr>
        <w:t>у</w:t>
      </w:r>
      <w:r>
        <w:t>свое</w:t>
      </w:r>
      <w:r>
        <w:rPr>
          <w:spacing w:val="-2"/>
        </w:rPr>
        <w:t>нны</w:t>
      </w:r>
      <w:r>
        <w:t>е нав</w:t>
      </w:r>
      <w:r>
        <w:rPr>
          <w:spacing w:val="-2"/>
        </w:rPr>
        <w:t>ы</w:t>
      </w:r>
      <w:r>
        <w:t>ки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2"/>
        </w:rPr>
        <w:t>д</w:t>
      </w:r>
      <w:r>
        <w:t>остав</w:t>
      </w:r>
      <w:r>
        <w:rPr>
          <w:spacing w:val="-2"/>
        </w:rPr>
        <w:t>л</w:t>
      </w:r>
      <w:r>
        <w:t>я</w:t>
      </w:r>
      <w:r>
        <w:rPr>
          <w:spacing w:val="-3"/>
        </w:rPr>
        <w:t>ю</w:t>
      </w:r>
      <w:r>
        <w:t xml:space="preserve">щие </w:t>
      </w:r>
      <w:r>
        <w:rPr>
          <w:spacing w:val="-5"/>
        </w:rPr>
        <w:t>у</w:t>
      </w:r>
      <w:r>
        <w:t>довол</w:t>
      </w:r>
      <w:r>
        <w:rPr>
          <w:spacing w:val="-2"/>
        </w:rPr>
        <w:t>ь</w:t>
      </w:r>
      <w:r>
        <w:t>ст</w:t>
      </w:r>
      <w:r>
        <w:rPr>
          <w:spacing w:val="-4"/>
        </w:rPr>
        <w:t>в</w:t>
      </w:r>
      <w:r>
        <w:t>ие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ц</w:t>
      </w:r>
      <w:r>
        <w:t>ессе</w:t>
      </w:r>
      <w:r>
        <w:rPr>
          <w:spacing w:val="1"/>
        </w:rPr>
        <w:t xml:space="preserve"> </w:t>
      </w:r>
      <w:r>
        <w:t>м</w:t>
      </w:r>
      <w:r>
        <w:rPr>
          <w:spacing w:val="-4"/>
        </w:rPr>
        <w:t>у</w:t>
      </w:r>
      <w:r>
        <w:t>зи</w:t>
      </w:r>
      <w:r>
        <w:rPr>
          <w:spacing w:val="-1"/>
        </w:rPr>
        <w:t>ц</w:t>
      </w:r>
      <w:r>
        <w:t>и</w:t>
      </w:r>
      <w:r>
        <w:rPr>
          <w:spacing w:val="-2"/>
        </w:rPr>
        <w:t>р</w:t>
      </w:r>
      <w:r>
        <w:t>о</w:t>
      </w:r>
      <w:r>
        <w:rPr>
          <w:spacing w:val="-3"/>
        </w:rPr>
        <w:t>в</w:t>
      </w:r>
      <w:r>
        <w:t>ан</w:t>
      </w:r>
      <w:r>
        <w:rPr>
          <w:spacing w:val="-2"/>
        </w:rPr>
        <w:t>и</w:t>
      </w:r>
      <w:r>
        <w:t>я.</w:t>
      </w:r>
    </w:p>
    <w:p w:rsidR="00B35F69" w:rsidRDefault="00B35F69" w:rsidP="00BD3FAC">
      <w:pPr>
        <w:pStyle w:val="BodyText"/>
        <w:kinsoku w:val="0"/>
        <w:overflowPunct w:val="0"/>
        <w:spacing w:before="5"/>
        <w:ind w:right="-28" w:firstLine="847"/>
        <w:jc w:val="both"/>
      </w:pPr>
      <w:r>
        <w:t>Важ</w:t>
      </w:r>
      <w:r>
        <w:rPr>
          <w:spacing w:val="-2"/>
        </w:rPr>
        <w:t>н</w:t>
      </w:r>
      <w:r>
        <w:t>ость</w:t>
      </w:r>
      <w:r>
        <w:rPr>
          <w:spacing w:val="19"/>
        </w:rPr>
        <w:t xml:space="preserve"> </w:t>
      </w:r>
      <w:r>
        <w:t>ра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21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фон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ки</w:t>
      </w:r>
      <w:r>
        <w:t>ми</w:t>
      </w:r>
      <w:r>
        <w:rPr>
          <w:spacing w:val="24"/>
        </w:rPr>
        <w:t xml:space="preserve"> </w:t>
      </w:r>
      <w:r>
        <w:rPr>
          <w:spacing w:val="-2"/>
        </w:rPr>
        <w:t>пр</w:t>
      </w:r>
      <w:r>
        <w:t>оиз</w:t>
      </w:r>
      <w:r>
        <w:rPr>
          <w:spacing w:val="-2"/>
        </w:rPr>
        <w:t>в</w:t>
      </w:r>
      <w:r>
        <w:rPr>
          <w:spacing w:val="2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ями</w:t>
      </w:r>
      <w:r>
        <w:rPr>
          <w:spacing w:val="22"/>
        </w:rPr>
        <w:t xml:space="preserve"> </w:t>
      </w:r>
      <w:r>
        <w:t>зак</w:t>
      </w:r>
      <w:r>
        <w:rPr>
          <w:spacing w:val="-1"/>
        </w:rPr>
        <w:t>лю</w:t>
      </w:r>
      <w:r>
        <w:t>чает</w:t>
      </w:r>
      <w:r>
        <w:rPr>
          <w:spacing w:val="-2"/>
        </w:rPr>
        <w:t>с</w:t>
      </w:r>
      <w:r>
        <w:t>я</w:t>
      </w:r>
      <w:r>
        <w:rPr>
          <w:spacing w:val="23"/>
        </w:rPr>
        <w:t xml:space="preserve"> </w:t>
      </w:r>
      <w:r>
        <w:t>в том,</w:t>
      </w:r>
      <w:r>
        <w:rPr>
          <w:spacing w:val="45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ос</w:t>
      </w:r>
      <w:r>
        <w:rPr>
          <w:spacing w:val="-3"/>
        </w:rPr>
        <w:t>в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6"/>
        </w:rPr>
        <w:t xml:space="preserve"> </w:t>
      </w:r>
      <w:r>
        <w:t>по</w:t>
      </w:r>
      <w:r>
        <w:rPr>
          <w:spacing w:val="-4"/>
        </w:rPr>
        <w:t>л</w:t>
      </w:r>
      <w:r>
        <w:t>и</w:t>
      </w:r>
      <w:r>
        <w:rPr>
          <w:spacing w:val="-2"/>
        </w:rPr>
        <w:t>ф</w:t>
      </w:r>
      <w:r>
        <w:t>о</w:t>
      </w:r>
      <w:r>
        <w:rPr>
          <w:spacing w:val="-2"/>
        </w:rPr>
        <w:t>н</w:t>
      </w:r>
      <w:r>
        <w:t>ии</w:t>
      </w:r>
      <w:r>
        <w:rPr>
          <w:spacing w:val="44"/>
        </w:rPr>
        <w:t xml:space="preserve"> </w:t>
      </w:r>
      <w:r>
        <w:t>по</w:t>
      </w:r>
      <w:r>
        <w:rPr>
          <w:spacing w:val="-3"/>
        </w:rPr>
        <w:t>з</w:t>
      </w:r>
      <w:r>
        <w:t>воляет</w:t>
      </w:r>
      <w:r>
        <w:rPr>
          <w:spacing w:val="46"/>
        </w:rPr>
        <w:t xml:space="preserve"> </w:t>
      </w:r>
      <w:r>
        <w:rPr>
          <w:spacing w:val="-4"/>
        </w:rPr>
        <w:t>у</w:t>
      </w:r>
      <w:r>
        <w:t>чащимся</w:t>
      </w:r>
      <w:r>
        <w:rPr>
          <w:spacing w:val="44"/>
        </w:rPr>
        <w:t xml:space="preserve"> </w:t>
      </w:r>
      <w:r>
        <w:t>слышать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ве</w:t>
      </w:r>
      <w:r>
        <w:rPr>
          <w:spacing w:val="-3"/>
        </w:rPr>
        <w:t>ст</w:t>
      </w:r>
      <w:r>
        <w:t>и о</w:t>
      </w:r>
      <w:r>
        <w:rPr>
          <w:spacing w:val="-2"/>
        </w:rPr>
        <w:t>дн</w:t>
      </w:r>
      <w:r>
        <w:t>овре</w:t>
      </w:r>
      <w:r>
        <w:rPr>
          <w:spacing w:val="-2"/>
        </w:rPr>
        <w:t>м</w:t>
      </w:r>
      <w:r>
        <w:t>е</w:t>
      </w:r>
      <w:r>
        <w:rPr>
          <w:spacing w:val="-2"/>
        </w:rPr>
        <w:t>н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>л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2"/>
        </w:rPr>
        <w:t>о</w:t>
      </w:r>
      <w:r>
        <w:t>ч</w:t>
      </w:r>
      <w:r>
        <w:rPr>
          <w:spacing w:val="-2"/>
        </w:rPr>
        <w:t>е</w:t>
      </w:r>
      <w:r>
        <w:t>ре</w:t>
      </w:r>
      <w:r>
        <w:rPr>
          <w:spacing w:val="-2"/>
        </w:rPr>
        <w:t>дн</w:t>
      </w:r>
      <w:r>
        <w:t>о</w:t>
      </w:r>
      <w:r>
        <w:rPr>
          <w:spacing w:val="4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</w:t>
      </w:r>
      <w:r>
        <w:rPr>
          <w:spacing w:val="-2"/>
        </w:rPr>
        <w:t>я</w:t>
      </w:r>
      <w:r>
        <w:t>те</w:t>
      </w:r>
      <w:r>
        <w:rPr>
          <w:spacing w:val="-2"/>
        </w:rPr>
        <w:t>л</w:t>
      </w:r>
      <w:r>
        <w:rPr>
          <w:spacing w:val="-1"/>
        </w:rPr>
        <w:t>ь</w:t>
      </w:r>
      <w:r>
        <w:t xml:space="preserve">ные </w:t>
      </w:r>
      <w:r>
        <w:rPr>
          <w:spacing w:val="-2"/>
        </w:rPr>
        <w:t>ли</w:t>
      </w:r>
      <w:r>
        <w:t>н</w:t>
      </w:r>
      <w:r>
        <w:rPr>
          <w:spacing w:val="-2"/>
        </w:rPr>
        <w:t>и</w:t>
      </w:r>
      <w:r>
        <w:t xml:space="preserve">и </w:t>
      </w:r>
      <w:r>
        <w:rPr>
          <w:spacing w:val="-3"/>
        </w:rPr>
        <w:t>г</w:t>
      </w:r>
      <w: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с</w:t>
      </w:r>
      <w:r>
        <w:rPr>
          <w:spacing w:val="1"/>
        </w:rPr>
        <w:t>о</w:t>
      </w:r>
      <w:r>
        <w:t>в.</w:t>
      </w:r>
    </w:p>
    <w:p w:rsidR="00B35F69" w:rsidRDefault="00B35F69" w:rsidP="00BD3FAC">
      <w:pPr>
        <w:pStyle w:val="BodyText"/>
        <w:kinsoku w:val="0"/>
        <w:overflowPunct w:val="0"/>
        <w:spacing w:before="9"/>
        <w:ind w:right="-28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65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6"/>
        </w:rPr>
        <w:t xml:space="preserve"> </w:t>
      </w:r>
      <w:r>
        <w:rPr>
          <w:spacing w:val="-2"/>
        </w:rPr>
        <w:t>к</w:t>
      </w:r>
      <w:r>
        <w:t>р</w:t>
      </w:r>
      <w:r>
        <w:rPr>
          <w:spacing w:val="-4"/>
        </w:rPr>
        <w:t>у</w:t>
      </w:r>
      <w:r>
        <w:t>пной</w:t>
      </w:r>
      <w:r>
        <w:rPr>
          <w:spacing w:val="66"/>
        </w:rPr>
        <w:t xml:space="preserve"> </w:t>
      </w:r>
      <w:r>
        <w:rPr>
          <w:spacing w:val="-2"/>
        </w:rPr>
        <w:t>фо</w:t>
      </w:r>
      <w:r>
        <w:t>рм</w:t>
      </w:r>
      <w:r>
        <w:rPr>
          <w:spacing w:val="-2"/>
        </w:rPr>
        <w:t>о</w:t>
      </w:r>
      <w:r>
        <w:t>й</w:t>
      </w:r>
      <w:r>
        <w:rPr>
          <w:spacing w:val="66"/>
        </w:rPr>
        <w:t xml:space="preserve"> 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</w:t>
      </w:r>
      <w:r>
        <w:rPr>
          <w:spacing w:val="65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66"/>
        </w:rPr>
        <w:t xml:space="preserve"> </w:t>
      </w:r>
      <w:r>
        <w:t>м</w:t>
      </w:r>
      <w:r>
        <w:rPr>
          <w:spacing w:val="-2"/>
        </w:rPr>
        <w:t>ы</w:t>
      </w:r>
      <w:r>
        <w:t>слить</w:t>
      </w:r>
      <w:r>
        <w:rPr>
          <w:spacing w:val="65"/>
        </w:rPr>
        <w:t xml:space="preserve"> </w:t>
      </w:r>
      <w:r>
        <w:t>к</w:t>
      </w:r>
      <w:r>
        <w:rPr>
          <w:spacing w:val="1"/>
        </w:rPr>
        <w:t>р</w:t>
      </w:r>
      <w:r>
        <w:rPr>
          <w:spacing w:val="-4"/>
        </w:rPr>
        <w:t>у</w:t>
      </w:r>
      <w:r>
        <w:t>пн</w:t>
      </w:r>
      <w:r>
        <w:rPr>
          <w:spacing w:val="-2"/>
        </w:rPr>
        <w:t>ы</w:t>
      </w:r>
      <w:r>
        <w:rPr>
          <w:spacing w:val="-3"/>
        </w:rPr>
        <w:t>м</w:t>
      </w:r>
      <w:r>
        <w:t>и пос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-3"/>
        </w:rPr>
        <w:t>е</w:t>
      </w:r>
      <w:r>
        <w:t>ни</w:t>
      </w:r>
      <w:r>
        <w:rPr>
          <w:spacing w:val="-2"/>
        </w:rPr>
        <w:t>я</w:t>
      </w:r>
      <w:r>
        <w:t>ми,</w:t>
      </w:r>
      <w:r>
        <w:rPr>
          <w:spacing w:val="33"/>
        </w:rPr>
        <w:t xml:space="preserve"> </w:t>
      </w:r>
      <w:r>
        <w:rPr>
          <w:spacing w:val="-3"/>
        </w:rPr>
        <w:t>с</w:t>
      </w:r>
      <w:r>
        <w:t>оч</w:t>
      </w:r>
      <w:r>
        <w:rPr>
          <w:spacing w:val="-2"/>
        </w:rPr>
        <w:t>е</w:t>
      </w:r>
      <w:r>
        <w:t>тать</w:t>
      </w:r>
      <w:r>
        <w:rPr>
          <w:spacing w:val="31"/>
        </w:rPr>
        <w:t xml:space="preserve"> </w:t>
      </w:r>
      <w:r>
        <w:t>к</w:t>
      </w:r>
      <w:r>
        <w:rPr>
          <w:spacing w:val="1"/>
        </w:rPr>
        <w:t>о</w:t>
      </w:r>
      <w:r>
        <w:t>н</w:t>
      </w:r>
      <w:r>
        <w:rPr>
          <w:spacing w:val="-3"/>
        </w:rPr>
        <w:t>т</w:t>
      </w:r>
      <w:r>
        <w:t>рас</w:t>
      </w:r>
      <w:r>
        <w:rPr>
          <w:spacing w:val="-3"/>
        </w:rPr>
        <w:t>т</w:t>
      </w:r>
      <w:r>
        <w:rPr>
          <w:spacing w:val="-2"/>
        </w:rPr>
        <w:t>н</w:t>
      </w:r>
      <w:r>
        <w:t>ые</w:t>
      </w:r>
      <w:r>
        <w:rPr>
          <w:spacing w:val="3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р</w:t>
      </w:r>
      <w:r>
        <w:t>азы,</w:t>
      </w:r>
      <w:r>
        <w:rPr>
          <w:spacing w:val="32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33"/>
        </w:rPr>
        <w:t xml:space="preserve"> </w:t>
      </w:r>
      <w:r>
        <w:t>в</w:t>
      </w:r>
      <w:r>
        <w:rPr>
          <w:spacing w:val="-4"/>
        </w:rPr>
        <w:t>л</w:t>
      </w:r>
      <w:r>
        <w:t>адеть</w:t>
      </w:r>
      <w:r>
        <w:rPr>
          <w:spacing w:val="31"/>
        </w:rPr>
        <w:t xml:space="preserve"> </w:t>
      </w:r>
      <w:r>
        <w:t>ра</w:t>
      </w:r>
      <w:r>
        <w:rPr>
          <w:spacing w:val="-3"/>
        </w:rPr>
        <w:t>з</w:t>
      </w:r>
      <w:r>
        <w:rPr>
          <w:spacing w:val="-2"/>
        </w:rPr>
        <w:t>н</w:t>
      </w:r>
      <w:r>
        <w:t>о</w:t>
      </w:r>
      <w:r>
        <w:rPr>
          <w:spacing w:val="-2"/>
        </w:rPr>
        <w:t>об</w:t>
      </w:r>
      <w:r>
        <w:t>раз</w:t>
      </w:r>
      <w:r>
        <w:rPr>
          <w:spacing w:val="-2"/>
        </w:rPr>
        <w:t>но</w:t>
      </w:r>
      <w:r>
        <w:t>й факт</w:t>
      </w:r>
      <w:r>
        <w:rPr>
          <w:spacing w:val="-4"/>
        </w:rPr>
        <w:t>у</w:t>
      </w:r>
      <w:r>
        <w:t>рой,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п</w:t>
      </w:r>
      <w:r>
        <w:rPr>
          <w:spacing w:val="1"/>
        </w:rPr>
        <w:t>р</w:t>
      </w:r>
      <w:r>
        <w:rPr>
          <w:spacing w:val="-3"/>
        </w:rPr>
        <w:t>е</w:t>
      </w:r>
      <w:r>
        <w:t>дс</w:t>
      </w:r>
      <w:r>
        <w:rPr>
          <w:spacing w:val="-3"/>
        </w:rPr>
        <w:t>т</w:t>
      </w:r>
      <w:r>
        <w:t>ав</w:t>
      </w:r>
      <w:r>
        <w:rPr>
          <w:spacing w:val="-2"/>
        </w:rPr>
        <w:t>л</w:t>
      </w:r>
      <w:r>
        <w:t>е</w:t>
      </w:r>
      <w:r>
        <w:rPr>
          <w:spacing w:val="-2"/>
        </w:rPr>
        <w:t>н</w:t>
      </w:r>
      <w:r>
        <w:t xml:space="preserve">ие о </w:t>
      </w:r>
      <w:r>
        <w:rPr>
          <w:spacing w:val="-2"/>
        </w:rPr>
        <w:t>фо</w:t>
      </w:r>
      <w:r>
        <w:t>рме м</w:t>
      </w:r>
      <w:r>
        <w:rPr>
          <w:spacing w:val="-5"/>
        </w:rPr>
        <w:t>у</w:t>
      </w:r>
      <w:r>
        <w:t>зыка</w:t>
      </w:r>
      <w:r>
        <w:rPr>
          <w:spacing w:val="-1"/>
        </w:rPr>
        <w:t>ль</w:t>
      </w:r>
      <w:r>
        <w:rPr>
          <w:spacing w:val="-2"/>
        </w:rPr>
        <w:t>н</w:t>
      </w:r>
      <w:r>
        <w:t>ого</w:t>
      </w:r>
      <w:r>
        <w:rPr>
          <w:spacing w:val="-2"/>
        </w:rPr>
        <w:t xml:space="preserve"> 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ия.</w:t>
      </w:r>
    </w:p>
    <w:p w:rsidR="00B35F69" w:rsidRDefault="00B35F69" w:rsidP="00BD3FAC">
      <w:pPr>
        <w:pStyle w:val="BodyText"/>
        <w:kinsoku w:val="0"/>
        <w:overflowPunct w:val="0"/>
        <w:spacing w:before="6"/>
        <w:ind w:right="-28" w:firstLine="708"/>
        <w:jc w:val="both"/>
      </w:pPr>
      <w:r>
        <w:t>В</w:t>
      </w:r>
      <w:r>
        <w:rPr>
          <w:spacing w:val="70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6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68"/>
        </w:rPr>
        <w:t xml:space="preserve"> </w:t>
      </w:r>
      <w:r>
        <w:rPr>
          <w:spacing w:val="-2"/>
        </w:rPr>
        <w:t>р</w:t>
      </w:r>
      <w:r>
        <w:t>азнох</w:t>
      </w:r>
      <w:r>
        <w:rPr>
          <w:spacing w:val="-2"/>
        </w:rPr>
        <w:t>а</w:t>
      </w:r>
      <w:r>
        <w:t>р</w:t>
      </w:r>
      <w:r>
        <w:rPr>
          <w:spacing w:val="3"/>
        </w:rPr>
        <w:t>а</w:t>
      </w:r>
      <w:r>
        <w:t>к</w:t>
      </w:r>
      <w:r>
        <w:rPr>
          <w:spacing w:val="-3"/>
        </w:rPr>
        <w:t>т</w:t>
      </w:r>
      <w:r>
        <w:t>е</w:t>
      </w:r>
      <w:r>
        <w:rPr>
          <w:spacing w:val="-2"/>
        </w:rPr>
        <w:t>р</w:t>
      </w:r>
      <w:r>
        <w:t>н</w:t>
      </w:r>
      <w:r>
        <w:rPr>
          <w:spacing w:val="-2"/>
        </w:rPr>
        <w:t>ы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1"/>
        </w:rPr>
        <w:t>ь</w:t>
      </w:r>
      <w:r>
        <w:t>ес</w:t>
      </w:r>
      <w:r>
        <w:rPr>
          <w:spacing w:val="-2"/>
        </w:rPr>
        <w:t>а</w:t>
      </w:r>
      <w:r>
        <w:t>ми</w:t>
      </w:r>
      <w:r>
        <w:rPr>
          <w:spacing w:val="68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у</w:t>
      </w:r>
      <w:r>
        <w:rPr>
          <w:spacing w:val="66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 п</w:t>
      </w:r>
      <w:r>
        <w:rPr>
          <w:spacing w:val="-2"/>
        </w:rPr>
        <w:t>ро</w:t>
      </w:r>
      <w:r>
        <w:t>б</w:t>
      </w:r>
      <w:r>
        <w:rPr>
          <w:spacing w:val="-4"/>
        </w:rPr>
        <w:t>у</w:t>
      </w:r>
      <w:r>
        <w:t>ж</w:t>
      </w:r>
      <w:r>
        <w:rPr>
          <w:spacing w:val="1"/>
        </w:rPr>
        <w:t>д</w:t>
      </w:r>
      <w:r>
        <w:t>ать</w:t>
      </w:r>
      <w:r>
        <w:rPr>
          <w:spacing w:val="13"/>
        </w:rPr>
        <w:t xml:space="preserve"> </w:t>
      </w:r>
      <w:r>
        <w:t>фа</w:t>
      </w:r>
      <w:r>
        <w:rPr>
          <w:spacing w:val="1"/>
        </w:rPr>
        <w:t>н</w:t>
      </w:r>
      <w:r>
        <w:rPr>
          <w:spacing w:val="-3"/>
        </w:rPr>
        <w:t>т</w:t>
      </w:r>
      <w:r>
        <w:t>азию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ика,</w:t>
      </w:r>
      <w:r>
        <w:rPr>
          <w:spacing w:val="11"/>
        </w:rPr>
        <w:t xml:space="preserve"> </w:t>
      </w:r>
      <w:r>
        <w:t>ри</w:t>
      </w:r>
      <w:r>
        <w:rPr>
          <w:spacing w:val="-3"/>
        </w:rPr>
        <w:t>с</w:t>
      </w:r>
      <w:r>
        <w:t>овать</w:t>
      </w:r>
      <w:r>
        <w:rPr>
          <w:spacing w:val="12"/>
        </w:rPr>
        <w:t xml:space="preserve"> </w:t>
      </w:r>
      <w:r>
        <w:rPr>
          <w:spacing w:val="-2"/>
        </w:rPr>
        <w:t>я</w:t>
      </w:r>
      <w:r>
        <w:t>р</w:t>
      </w:r>
      <w:r>
        <w:rPr>
          <w:spacing w:val="-2"/>
        </w:rPr>
        <w:t>к</w:t>
      </w:r>
      <w:r>
        <w:t>ие</w:t>
      </w:r>
      <w:r>
        <w:rPr>
          <w:spacing w:val="12"/>
        </w:rPr>
        <w:t xml:space="preserve"> 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ы,</w:t>
      </w:r>
      <w:r>
        <w:rPr>
          <w:spacing w:val="13"/>
        </w:rPr>
        <w:t xml:space="preserve"> </w:t>
      </w:r>
      <w:r>
        <w:t>раз</w:t>
      </w:r>
      <w:r>
        <w:rPr>
          <w:spacing w:val="-1"/>
        </w:rPr>
        <w:t>в</w:t>
      </w:r>
      <w:r>
        <w:t>и</w:t>
      </w:r>
      <w:r>
        <w:rPr>
          <w:spacing w:val="-3"/>
        </w:rPr>
        <w:t>в</w:t>
      </w:r>
      <w:r>
        <w:t>ать эмоц</w:t>
      </w:r>
      <w:r>
        <w:rPr>
          <w:spacing w:val="-3"/>
        </w:rPr>
        <w:t>и</w:t>
      </w:r>
      <w:r>
        <w:t>онал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-1"/>
        </w:rPr>
        <w:t xml:space="preserve"> </w:t>
      </w:r>
      <w:r>
        <w:t>сф</w:t>
      </w:r>
      <w:r>
        <w:rPr>
          <w:spacing w:val="-3"/>
        </w:rPr>
        <w:t>е</w:t>
      </w:r>
      <w:r>
        <w:t>ру</w:t>
      </w:r>
      <w:r>
        <w:rPr>
          <w:spacing w:val="-4"/>
        </w:rPr>
        <w:t xml:space="preserve"> </w:t>
      </w:r>
      <w:r>
        <w:t>его вос</w:t>
      </w:r>
      <w:r>
        <w:rPr>
          <w:spacing w:val="-2"/>
        </w:rPr>
        <w:t>пр</w:t>
      </w:r>
      <w:r>
        <w:t>ият</w:t>
      </w:r>
      <w:r>
        <w:rPr>
          <w:spacing w:val="-2"/>
        </w:rPr>
        <w:t>и</w:t>
      </w:r>
      <w:r>
        <w:t xml:space="preserve">я </w:t>
      </w:r>
      <w:r>
        <w:rPr>
          <w:spacing w:val="-3"/>
        </w:rPr>
        <w:t>м</w:t>
      </w:r>
      <w:r>
        <w:rPr>
          <w:spacing w:val="-4"/>
        </w:rPr>
        <w:t>у</w:t>
      </w:r>
      <w:r>
        <w:t>зык</w:t>
      </w:r>
      <w:r>
        <w:rPr>
          <w:spacing w:val="1"/>
        </w:rPr>
        <w:t>и</w:t>
      </w:r>
      <w:r>
        <w:t>.</w:t>
      </w:r>
    </w:p>
    <w:p w:rsidR="00B35F69" w:rsidRDefault="00B35F69" w:rsidP="00BD3FAC">
      <w:pPr>
        <w:pStyle w:val="BodyText"/>
        <w:kinsoku w:val="0"/>
        <w:overflowPunct w:val="0"/>
        <w:spacing w:before="4"/>
        <w:ind w:right="-28" w:firstLine="778"/>
        <w:jc w:val="both"/>
      </w:pPr>
      <w:r>
        <w:t>В работе н</w:t>
      </w:r>
      <w:r>
        <w:rPr>
          <w:spacing w:val="-2"/>
        </w:rPr>
        <w:t>а</w:t>
      </w:r>
      <w:r>
        <w:t>д</w:t>
      </w:r>
      <w:r>
        <w:rPr>
          <w:spacing w:val="1"/>
        </w:rPr>
        <w:t xml:space="preserve"> </w:t>
      </w:r>
      <w:r>
        <w:rPr>
          <w:spacing w:val="-2"/>
        </w:rPr>
        <w:t>э</w:t>
      </w:r>
      <w:r>
        <w:t>т</w:t>
      </w:r>
      <w:r>
        <w:rPr>
          <w:spacing w:val="-2"/>
        </w:rPr>
        <w:t>ю</w:t>
      </w:r>
      <w:r>
        <w:t>д</w:t>
      </w:r>
      <w:r>
        <w:rPr>
          <w:spacing w:val="-3"/>
        </w:rPr>
        <w:t>а</w:t>
      </w:r>
      <w:r>
        <w:t>ми н</w:t>
      </w:r>
      <w:r>
        <w:rPr>
          <w:spacing w:val="-3"/>
        </w:rPr>
        <w:t>е</w:t>
      </w:r>
      <w: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1"/>
        </w:rPr>
        <w:t xml:space="preserve"> </w:t>
      </w:r>
      <w:r>
        <w:t>пр</w:t>
      </w:r>
      <w:r>
        <w:rPr>
          <w:spacing w:val="-3"/>
        </w:rPr>
        <w:t>и</w:t>
      </w:r>
      <w:r>
        <w:rPr>
          <w:spacing w:val="-4"/>
        </w:rPr>
        <w:t>у</w:t>
      </w:r>
      <w:r>
        <w:t>чать</w:t>
      </w:r>
      <w:r>
        <w:rPr>
          <w:spacing w:val="1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 xml:space="preserve">ся к </w:t>
      </w:r>
      <w:r>
        <w:rPr>
          <w:spacing w:val="-2"/>
        </w:rPr>
        <w:t>р</w:t>
      </w:r>
      <w:r>
        <w:t>ац</w:t>
      </w:r>
      <w:r>
        <w:rPr>
          <w:spacing w:val="-2"/>
        </w:rPr>
        <w:t>ио</w:t>
      </w:r>
      <w:r>
        <w:t>нал</w:t>
      </w:r>
      <w:r>
        <w:rPr>
          <w:spacing w:val="-2"/>
        </w:rPr>
        <w:t>ьн</w:t>
      </w:r>
      <w:r>
        <w:t>ом</w:t>
      </w:r>
      <w:r>
        <w:rPr>
          <w:spacing w:val="-4"/>
        </w:rPr>
        <w:t>у</w:t>
      </w:r>
      <w:r>
        <w:t>, ос</w:t>
      </w:r>
      <w:r>
        <w:rPr>
          <w:spacing w:val="-3"/>
        </w:rPr>
        <w:t>м</w:t>
      </w:r>
      <w:r>
        <w:t>ысле</w:t>
      </w:r>
      <w:r>
        <w:rPr>
          <w:spacing w:val="-2"/>
        </w:rPr>
        <w:t>нн</w:t>
      </w:r>
      <w:r>
        <w:t>ому и</w:t>
      </w:r>
      <w:r>
        <w:rPr>
          <w:spacing w:val="4"/>
        </w:rPr>
        <w:t xml:space="preserve"> </w:t>
      </w:r>
      <w:r>
        <w:t>точ</w:t>
      </w:r>
      <w:r>
        <w:rPr>
          <w:spacing w:val="-2"/>
        </w:rPr>
        <w:t>н</w:t>
      </w:r>
      <w:r>
        <w:t>ому испо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rPr>
          <w:spacing w:val="-2"/>
        </w:rPr>
        <w:t>н</w:t>
      </w:r>
      <w:r>
        <w:t>ию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rPr>
          <w:spacing w:val="7"/>
        </w:rPr>
        <w:t>и</w:t>
      </w:r>
      <w:r>
        <w:t>кат</w:t>
      </w:r>
      <w:r>
        <w:rPr>
          <w:spacing w:val="-4"/>
        </w:rPr>
        <w:t>у</w:t>
      </w:r>
      <w:r>
        <w:t>ры,</w:t>
      </w:r>
      <w:r>
        <w:rPr>
          <w:spacing w:val="3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здающ</w:t>
      </w:r>
      <w:r>
        <w:rPr>
          <w:spacing w:val="-3"/>
        </w:rPr>
        <w:t>е</w:t>
      </w:r>
      <w:r>
        <w:t>й</w:t>
      </w:r>
      <w:r>
        <w:rPr>
          <w:spacing w:val="4"/>
        </w:rPr>
        <w:t xml:space="preserve"> </w:t>
      </w:r>
      <w:r>
        <w:rPr>
          <w:spacing w:val="-4"/>
        </w:rPr>
        <w:t>у</w:t>
      </w:r>
      <w:r>
        <w:t>добст</w:t>
      </w:r>
      <w:r>
        <w:rPr>
          <w:spacing w:val="-4"/>
        </w:rPr>
        <w:t>в</w:t>
      </w:r>
      <w:r>
        <w:t>о</w:t>
      </w:r>
      <w:r>
        <w:rPr>
          <w:spacing w:val="2"/>
        </w:rPr>
        <w:t xml:space="preserve"> </w:t>
      </w:r>
      <w:r>
        <w:t>на кла</w:t>
      </w:r>
      <w:r>
        <w:rPr>
          <w:spacing w:val="-2"/>
        </w:rPr>
        <w:t>в</w:t>
      </w:r>
      <w:r>
        <w:t>иат</w:t>
      </w:r>
      <w:r>
        <w:rPr>
          <w:spacing w:val="-4"/>
        </w:rPr>
        <w:t>у</w:t>
      </w:r>
      <w:r>
        <w:t>ре,</w:t>
      </w:r>
      <w:r>
        <w:rPr>
          <w:spacing w:val="56"/>
        </w:rPr>
        <w:t xml:space="preserve"> </w:t>
      </w:r>
      <w:r>
        <w:t>чему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>л</w:t>
      </w:r>
      <w:r>
        <w:rPr>
          <w:spacing w:val="-2"/>
        </w:rPr>
        <w:t>жн</w:t>
      </w:r>
      <w:r>
        <w:t>о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ств</w:t>
      </w:r>
      <w:r>
        <w:rPr>
          <w:spacing w:val="-2"/>
        </w:rPr>
        <w:t>о</w:t>
      </w:r>
      <w:r>
        <w:t>вать</w:t>
      </w:r>
      <w:r>
        <w:rPr>
          <w:spacing w:val="54"/>
        </w:rPr>
        <w:t xml:space="preserve"> </w:t>
      </w:r>
      <w:r>
        <w:t>п</w:t>
      </w:r>
      <w:r>
        <w:rPr>
          <w:spacing w:val="-1"/>
        </w:rPr>
        <w:t>л</w:t>
      </w:r>
      <w:r>
        <w:t>ан</w:t>
      </w:r>
      <w:r>
        <w:rPr>
          <w:spacing w:val="-2"/>
        </w:rPr>
        <w:t>о</w:t>
      </w:r>
      <w:r>
        <w:t>ме</w:t>
      </w:r>
      <w:r>
        <w:rPr>
          <w:spacing w:val="-2"/>
        </w:rPr>
        <w:t>рн</w:t>
      </w:r>
      <w:r>
        <w:t>ое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систе</w:t>
      </w:r>
      <w:r>
        <w:rPr>
          <w:spacing w:val="-3"/>
        </w:rPr>
        <w:t>м</w:t>
      </w:r>
      <w:r>
        <w:t>ат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ко</w:t>
      </w:r>
      <w:r>
        <w:t>е из</w:t>
      </w:r>
      <w:r>
        <w:rPr>
          <w:spacing w:val="-5"/>
        </w:rPr>
        <w:t>у</w:t>
      </w:r>
      <w:r>
        <w:t>че</w:t>
      </w:r>
      <w:r>
        <w:rPr>
          <w:spacing w:val="1"/>
        </w:rPr>
        <w:t>н</w:t>
      </w:r>
      <w:r>
        <w:t>ие</w:t>
      </w:r>
      <w:r>
        <w:rPr>
          <w:spacing w:val="4"/>
        </w:rPr>
        <w:t xml:space="preserve"> </w:t>
      </w:r>
      <w:r>
        <w:t>гамм,</w:t>
      </w:r>
      <w:r>
        <w:rPr>
          <w:spacing w:val="3"/>
        </w:rPr>
        <w:t xml:space="preserve"> </w:t>
      </w:r>
      <w:r>
        <w:t>а</w:t>
      </w:r>
      <w:r>
        <w:rPr>
          <w:spacing w:val="-2"/>
        </w:rPr>
        <w:t>р</w:t>
      </w:r>
      <w:r>
        <w:t>п</w:t>
      </w:r>
      <w:r>
        <w:rPr>
          <w:spacing w:val="-3"/>
        </w:rPr>
        <w:t>е</w:t>
      </w:r>
      <w:r>
        <w:t>д</w:t>
      </w:r>
      <w:r>
        <w:rPr>
          <w:spacing w:val="-2"/>
        </w:rPr>
        <w:t>ж</w:t>
      </w:r>
      <w:r>
        <w:t>ио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</w:t>
      </w:r>
      <w:r>
        <w:rPr>
          <w:spacing w:val="-2"/>
        </w:rPr>
        <w:t>к</w:t>
      </w:r>
      <w:r>
        <w:t>к</w:t>
      </w:r>
      <w:r>
        <w:rPr>
          <w:spacing w:val="-1"/>
        </w:rPr>
        <w:t>о</w:t>
      </w:r>
      <w:r>
        <w:rPr>
          <w:spacing w:val="-2"/>
        </w:rPr>
        <w:t>р</w:t>
      </w:r>
      <w:r>
        <w:t>дов.</w:t>
      </w:r>
      <w:r>
        <w:rPr>
          <w:spacing w:val="3"/>
        </w:rPr>
        <w:t xml:space="preserve"> </w:t>
      </w:r>
      <w:r>
        <w:rPr>
          <w:spacing w:val="-2"/>
        </w:rPr>
        <w:t>О</w:t>
      </w:r>
      <w:r>
        <w:t>сво</w:t>
      </w:r>
      <w:r>
        <w:rPr>
          <w:spacing w:val="-2"/>
        </w:rPr>
        <w:t>е</w:t>
      </w:r>
      <w:r>
        <w:t>ние</w:t>
      </w:r>
      <w:r>
        <w:rPr>
          <w:spacing w:val="4"/>
        </w:rPr>
        <w:t xml:space="preserve"> </w:t>
      </w:r>
      <w:r>
        <w:t>га</w:t>
      </w:r>
      <w:r>
        <w:rPr>
          <w:spacing w:val="-3"/>
        </w:rPr>
        <w:t>м</w:t>
      </w:r>
      <w:r>
        <w:t>м</w:t>
      </w:r>
      <w:r>
        <w:rPr>
          <w:spacing w:val="3"/>
        </w:rPr>
        <w:t xml:space="preserve"> </w:t>
      </w:r>
      <w:r>
        <w:t>ре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енд</w:t>
      </w:r>
      <w:r>
        <w:rPr>
          <w:spacing w:val="-4"/>
        </w:rPr>
        <w:t>у</w:t>
      </w:r>
      <w:r>
        <w:t>ется</w:t>
      </w:r>
      <w:r>
        <w:rPr>
          <w:spacing w:val="4"/>
        </w:rPr>
        <w:t xml:space="preserve"> </w:t>
      </w:r>
      <w:r>
        <w:t>ст</w:t>
      </w:r>
      <w:r>
        <w:rPr>
          <w:spacing w:val="-2"/>
        </w:rPr>
        <w:t>р</w:t>
      </w:r>
      <w:r>
        <w:t xml:space="preserve">оить </w:t>
      </w:r>
      <w:r>
        <w:rPr>
          <w:spacing w:val="-2"/>
        </w:rPr>
        <w:t>п</w:t>
      </w:r>
      <w:r>
        <w:t>о апп</w:t>
      </w:r>
      <w:r>
        <w:rPr>
          <w:spacing w:val="-4"/>
        </w:rPr>
        <w:t>л</w:t>
      </w:r>
      <w:r>
        <w:t>икат</w:t>
      </w:r>
      <w:r>
        <w:rPr>
          <w:spacing w:val="-4"/>
        </w:rPr>
        <w:t>у</w:t>
      </w:r>
      <w:r>
        <w:t>р</w:t>
      </w:r>
      <w:r>
        <w:rPr>
          <w:spacing w:val="-2"/>
        </w:rPr>
        <w:t>н</w:t>
      </w:r>
      <w:r>
        <w:t>ому</w:t>
      </w:r>
      <w:r>
        <w:rPr>
          <w:spacing w:val="16"/>
        </w:rPr>
        <w:t xml:space="preserve"> </w:t>
      </w:r>
      <w:r>
        <w:t>с</w:t>
      </w:r>
      <w:r>
        <w:rPr>
          <w:spacing w:val="-2"/>
        </w:rPr>
        <w:t>х</w:t>
      </w:r>
      <w:r>
        <w:t>о</w:t>
      </w:r>
      <w:r>
        <w:rPr>
          <w:spacing w:val="-2"/>
        </w:rPr>
        <w:t>д</w:t>
      </w:r>
      <w:r>
        <w:t>ств</w:t>
      </w:r>
      <w:r>
        <w:rPr>
          <w:spacing w:val="-5"/>
        </w:rPr>
        <w:t>у</w:t>
      </w:r>
      <w:r>
        <w:t>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rPr>
          <w:spacing w:val="-2"/>
        </w:rPr>
        <w:t>д</w:t>
      </w:r>
      <w:r>
        <w:t>ает</w:t>
      </w:r>
      <w:r>
        <w:rPr>
          <w:spacing w:val="18"/>
        </w:rPr>
        <w:t xml:space="preserve"> </w:t>
      </w:r>
      <w:r>
        <w:rPr>
          <w:spacing w:val="-2"/>
        </w:rPr>
        <w:t>х</w:t>
      </w:r>
      <w:r>
        <w:t>о</w:t>
      </w:r>
      <w:r>
        <w:rPr>
          <w:spacing w:val="-2"/>
        </w:rPr>
        <w:t>р</w:t>
      </w:r>
      <w:r>
        <w:t>о</w:t>
      </w:r>
      <w:r>
        <w:rPr>
          <w:spacing w:val="-3"/>
        </w:rPr>
        <w:t>ш</w:t>
      </w:r>
      <w:r>
        <w:t>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ч</w:t>
      </w:r>
      <w:r>
        <w:rPr>
          <w:spacing w:val="-2"/>
        </w:rPr>
        <w:t>н</w:t>
      </w:r>
      <w:r>
        <w:t>ые</w:t>
      </w:r>
      <w:r>
        <w:rPr>
          <w:spacing w:val="18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таты.</w:t>
      </w:r>
      <w:r>
        <w:rPr>
          <w:spacing w:val="20"/>
        </w:rPr>
        <w:t xml:space="preserve"> </w:t>
      </w:r>
      <w:r>
        <w:rPr>
          <w:spacing w:val="-2"/>
        </w:rPr>
        <w:t>Т</w:t>
      </w:r>
      <w:r>
        <w:t>ак</w:t>
      </w:r>
      <w:r>
        <w:rPr>
          <w:spacing w:val="-2"/>
        </w:rPr>
        <w:t>а</w:t>
      </w:r>
      <w:r>
        <w:t>я р</w:t>
      </w:r>
      <w:r>
        <w:rPr>
          <w:spacing w:val="-3"/>
        </w:rPr>
        <w:t>а</w:t>
      </w:r>
      <w:r>
        <w:t>бота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-3"/>
        </w:rPr>
        <w:t>в</w:t>
      </w:r>
      <w:r>
        <w:rPr>
          <w:spacing w:val="3"/>
        </w:rPr>
        <w:t>о</w:t>
      </w:r>
      <w:r>
        <w:rPr>
          <w:spacing w:val="-2"/>
        </w:rPr>
        <w:t>д</w:t>
      </w:r>
      <w:r>
        <w:t>ит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2"/>
        </w:rPr>
        <w:t>у</w:t>
      </w:r>
      <w:r>
        <w:t>спе</w:t>
      </w:r>
      <w:r>
        <w:rPr>
          <w:spacing w:val="-3"/>
        </w:rPr>
        <w:t>ш</w:t>
      </w:r>
      <w:r>
        <w:t>н</w:t>
      </w:r>
      <w:r>
        <w:rPr>
          <w:spacing w:val="-2"/>
        </w:rPr>
        <w:t>о</w:t>
      </w:r>
      <w:r>
        <w:t>му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>б</w:t>
      </w:r>
      <w:r>
        <w:t>ес</w:t>
      </w:r>
      <w:r>
        <w:rPr>
          <w:spacing w:val="-2"/>
        </w:rPr>
        <w:t>п</w:t>
      </w:r>
      <w:r>
        <w:t>еч</w:t>
      </w:r>
      <w:r>
        <w:rPr>
          <w:spacing w:val="-2"/>
        </w:rPr>
        <w:t>е</w:t>
      </w:r>
      <w:r>
        <w:t>нию</w:t>
      </w:r>
      <w:r>
        <w:rPr>
          <w:spacing w:val="-1"/>
        </w:rPr>
        <w:t xml:space="preserve"> 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t>ск</w:t>
      </w:r>
      <w:r>
        <w:rPr>
          <w:spacing w:val="-1"/>
        </w:rPr>
        <w:t>и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rPr>
          <w:spacing w:val="-3"/>
        </w:rPr>
        <w:t>а</w:t>
      </w:r>
      <w:r>
        <w:t>дач.</w:t>
      </w:r>
    </w:p>
    <w:p w:rsidR="00B35F69" w:rsidRDefault="00B35F69" w:rsidP="00BD3FAC">
      <w:pPr>
        <w:pStyle w:val="BodyText"/>
        <w:kinsoku w:val="0"/>
        <w:overflowPunct w:val="0"/>
        <w:spacing w:before="5"/>
        <w:ind w:right="-28" w:firstLine="778"/>
        <w:jc w:val="both"/>
      </w:pPr>
      <w:r>
        <w:t>Важ</w:t>
      </w:r>
      <w:r>
        <w:rPr>
          <w:spacing w:val="1"/>
        </w:rPr>
        <w:t>н</w:t>
      </w:r>
      <w:r>
        <w:rPr>
          <w:spacing w:val="-4"/>
        </w:rPr>
        <w:t>у</w:t>
      </w:r>
      <w:r>
        <w:t>ю</w:t>
      </w:r>
      <w:r>
        <w:rPr>
          <w:spacing w:val="60"/>
        </w:rPr>
        <w:t xml:space="preserve"> </w:t>
      </w:r>
      <w:r>
        <w:t>ро</w:t>
      </w:r>
      <w:r>
        <w:rPr>
          <w:spacing w:val="-1"/>
        </w:rPr>
        <w:t>л</w:t>
      </w:r>
      <w:r>
        <w:t>ь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освое</w:t>
      </w:r>
      <w:r>
        <w:rPr>
          <w:spacing w:val="-2"/>
        </w:rPr>
        <w:t>н</w:t>
      </w:r>
      <w:r>
        <w:t>ии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ы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2"/>
        </w:rPr>
        <w:t>фо</w:t>
      </w:r>
      <w:r>
        <w:t>рте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но</w:t>
      </w:r>
      <w:r>
        <w:rPr>
          <w:spacing w:val="60"/>
        </w:rPr>
        <w:t xml:space="preserve"> </w:t>
      </w:r>
      <w:r>
        <w:t>иг</w:t>
      </w:r>
      <w:r>
        <w:rPr>
          <w:spacing w:val="-2"/>
        </w:rPr>
        <w:t>р</w:t>
      </w:r>
      <w:r>
        <w:t>ает</w:t>
      </w:r>
      <w:r>
        <w:rPr>
          <w:spacing w:val="61"/>
        </w:rPr>
        <w:t xml:space="preserve"> </w:t>
      </w:r>
      <w:r>
        <w:t>н</w:t>
      </w:r>
      <w:r>
        <w:rPr>
          <w:spacing w:val="-3"/>
        </w:rPr>
        <w:t>а</w:t>
      </w:r>
      <w:r>
        <w:t>вык</w:t>
      </w:r>
      <w:r>
        <w:rPr>
          <w:spacing w:val="62"/>
        </w:rPr>
        <w:t xml:space="preserve"> </w:t>
      </w:r>
      <w:r>
        <w:t>чте</w:t>
      </w:r>
      <w:r>
        <w:rPr>
          <w:spacing w:val="-2"/>
        </w:rPr>
        <w:t>н</w:t>
      </w:r>
      <w:r>
        <w:t>ия</w:t>
      </w:r>
      <w:r>
        <w:rPr>
          <w:spacing w:val="62"/>
        </w:rPr>
        <w:t xml:space="preserve"> </w:t>
      </w:r>
      <w:r>
        <w:t xml:space="preserve">с </w:t>
      </w:r>
      <w:r>
        <w:rPr>
          <w:spacing w:val="-1"/>
        </w:rPr>
        <w:t>л</w:t>
      </w:r>
      <w:r>
        <w:t>иста.</w:t>
      </w:r>
      <w:r>
        <w:rPr>
          <w:spacing w:val="58"/>
        </w:rPr>
        <w:t xml:space="preserve"> </w:t>
      </w:r>
      <w:r>
        <w:t>В</w:t>
      </w:r>
      <w:r>
        <w:rPr>
          <w:spacing w:val="-2"/>
        </w:rPr>
        <w:t>л</w:t>
      </w:r>
      <w:r>
        <w:rPr>
          <w:spacing w:val="-3"/>
        </w:rPr>
        <w:t>а</w:t>
      </w:r>
      <w:r>
        <w:t>де</w:t>
      </w:r>
      <w:r>
        <w:rPr>
          <w:spacing w:val="-2"/>
        </w:rPr>
        <w:t>н</w:t>
      </w:r>
      <w:r>
        <w:t>ие</w:t>
      </w:r>
      <w:r>
        <w:rPr>
          <w:spacing w:val="59"/>
        </w:rPr>
        <w:t xml:space="preserve"> </w:t>
      </w:r>
      <w:r>
        <w:t>э</w:t>
      </w:r>
      <w:r>
        <w:rPr>
          <w:spacing w:val="-4"/>
        </w:rPr>
        <w:t>т</w:t>
      </w:r>
      <w:r>
        <w:t>им</w:t>
      </w:r>
      <w:r>
        <w:rPr>
          <w:spacing w:val="56"/>
        </w:rPr>
        <w:t xml:space="preserve"> </w:t>
      </w:r>
      <w:r>
        <w:t>нав</w:t>
      </w:r>
      <w:r>
        <w:rPr>
          <w:spacing w:val="-2"/>
        </w:rPr>
        <w:t>ы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оз</w:t>
      </w:r>
      <w:r>
        <w:rPr>
          <w:spacing w:val="-2"/>
        </w:rPr>
        <w:t>в</w:t>
      </w:r>
      <w:r>
        <w:t>о</w:t>
      </w:r>
      <w:r>
        <w:rPr>
          <w:spacing w:val="-4"/>
        </w:rPr>
        <w:t>л</w:t>
      </w:r>
      <w:r>
        <w:t>яет</w:t>
      </w:r>
      <w:r>
        <w:rPr>
          <w:spacing w:val="59"/>
        </w:rPr>
        <w:t xml:space="preserve"> 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57"/>
        </w:rPr>
        <w:t xml:space="preserve"> </w:t>
      </w:r>
      <w:r>
        <w:t>св</w:t>
      </w:r>
      <w:r>
        <w:rPr>
          <w:spacing w:val="-2"/>
        </w:rPr>
        <w:t>об</w:t>
      </w:r>
      <w:r>
        <w:t>о</w:t>
      </w:r>
      <w:r>
        <w:rPr>
          <w:spacing w:val="-2"/>
        </w:rPr>
        <w:t>д</w:t>
      </w:r>
      <w:r>
        <w:t>но</w:t>
      </w:r>
      <w:r>
        <w:rPr>
          <w:spacing w:val="58"/>
        </w:rPr>
        <w:t xml:space="preserve"> </w:t>
      </w:r>
      <w:r>
        <w:rPr>
          <w:spacing w:val="-2"/>
        </w:rPr>
        <w:t>о</w:t>
      </w:r>
      <w:r>
        <w:t>ри</w:t>
      </w:r>
      <w:r>
        <w:rPr>
          <w:spacing w:val="-3"/>
        </w:rPr>
        <w:t>е</w:t>
      </w:r>
      <w:r>
        <w:t>нт</w:t>
      </w:r>
      <w:r>
        <w:rPr>
          <w:spacing w:val="-2"/>
        </w:rPr>
        <w:t>ир</w:t>
      </w:r>
      <w:r>
        <w:t>оват</w:t>
      </w:r>
      <w:r>
        <w:rPr>
          <w:spacing w:val="-2"/>
        </w:rPr>
        <w:t>ь</w:t>
      </w:r>
      <w:r>
        <w:t>ся</w:t>
      </w:r>
      <w:r>
        <w:rPr>
          <w:spacing w:val="54"/>
        </w:rPr>
        <w:t xml:space="preserve"> </w:t>
      </w:r>
      <w:r>
        <w:t>в незн</w:t>
      </w:r>
      <w:r>
        <w:rPr>
          <w:spacing w:val="-2"/>
        </w:rPr>
        <w:t>а</w:t>
      </w:r>
      <w:r>
        <w:t>к</w:t>
      </w:r>
      <w:r>
        <w:rPr>
          <w:spacing w:val="-1"/>
        </w:rPr>
        <w:t>о</w:t>
      </w:r>
      <w:r>
        <w:t>мом</w:t>
      </w:r>
      <w:r>
        <w:rPr>
          <w:spacing w:val="36"/>
        </w:rPr>
        <w:t xml:space="preserve"> </w:t>
      </w:r>
      <w:r>
        <w:t>текс</w:t>
      </w:r>
      <w:r>
        <w:rPr>
          <w:spacing w:val="-3"/>
        </w:rPr>
        <w:t>те</w:t>
      </w:r>
      <w:r>
        <w:t>,</w:t>
      </w:r>
      <w:r>
        <w:rPr>
          <w:spacing w:val="38"/>
        </w:rPr>
        <w:t xml:space="preserve"> </w:t>
      </w:r>
      <w:r>
        <w:t>раз</w:t>
      </w:r>
      <w:r>
        <w:rPr>
          <w:spacing w:val="1"/>
        </w:rPr>
        <w:t>в</w:t>
      </w:r>
      <w:r>
        <w:t>ив</w:t>
      </w:r>
      <w:r>
        <w:rPr>
          <w:spacing w:val="-3"/>
        </w:rPr>
        <w:t>а</w:t>
      </w:r>
      <w:r>
        <w:t>ет</w:t>
      </w:r>
      <w:r>
        <w:rPr>
          <w:spacing w:val="39"/>
        </w:rPr>
        <w:t xml:space="preserve"> </w:t>
      </w:r>
      <w:r>
        <w:t>сл</w:t>
      </w:r>
      <w:r>
        <w:rPr>
          <w:spacing w:val="-5"/>
        </w:rPr>
        <w:t>у</w:t>
      </w:r>
      <w:r>
        <w:t>х</w:t>
      </w:r>
      <w:r>
        <w:rPr>
          <w:spacing w:val="-2"/>
        </w:rPr>
        <w:t>о</w:t>
      </w:r>
      <w:r>
        <w:t>вые,</w:t>
      </w:r>
      <w:r>
        <w:rPr>
          <w:spacing w:val="39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ор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3"/>
        </w:rPr>
        <w:t>а</w:t>
      </w:r>
      <w:r>
        <w:t>ц</w:t>
      </w:r>
      <w:r>
        <w:rPr>
          <w:spacing w:val="-2"/>
        </w:rPr>
        <w:t>ио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4"/>
        </w:rPr>
        <w:t>е</w:t>
      </w:r>
      <w:r>
        <w:t>,</w:t>
      </w:r>
      <w:r>
        <w:rPr>
          <w:spacing w:val="36"/>
        </w:rPr>
        <w:t xml:space="preserve"> </w:t>
      </w:r>
      <w:r>
        <w:t>рит</w:t>
      </w:r>
      <w:r>
        <w:rPr>
          <w:spacing w:val="-3"/>
        </w:rPr>
        <w:t>м</w:t>
      </w:r>
      <w:r>
        <w:t>и</w:t>
      </w:r>
      <w:r>
        <w:rPr>
          <w:spacing w:val="-2"/>
        </w:rPr>
        <w:t>ч</w:t>
      </w:r>
      <w:r>
        <w:t>ес</w:t>
      </w:r>
      <w:r>
        <w:rPr>
          <w:spacing w:val="-2"/>
        </w:rPr>
        <w:t>ки</w:t>
      </w:r>
      <w:r>
        <w:t>е сп</w:t>
      </w:r>
      <w:r>
        <w:rPr>
          <w:spacing w:val="-2"/>
        </w:rPr>
        <w:t>о</w:t>
      </w:r>
      <w:r>
        <w:t>с</w:t>
      </w:r>
      <w:r>
        <w:rPr>
          <w:spacing w:val="-2"/>
        </w:rPr>
        <w:t>об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2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к</w:t>
      </w:r>
      <w:r>
        <w:t>он</w:t>
      </w:r>
      <w:r>
        <w:rPr>
          <w:spacing w:val="-3"/>
        </w:rPr>
        <w:t>е</w:t>
      </w:r>
      <w:r>
        <w:t>ч</w:t>
      </w:r>
      <w:r>
        <w:rPr>
          <w:spacing w:val="-2"/>
        </w:rPr>
        <w:t>н</w:t>
      </w:r>
      <w:r>
        <w:t>ом</w:t>
      </w:r>
      <w:r>
        <w:rPr>
          <w:spacing w:val="22"/>
        </w:rPr>
        <w:t xml:space="preserve"> </w:t>
      </w:r>
      <w:r>
        <w:t>и</w:t>
      </w:r>
      <w:r>
        <w:rPr>
          <w:spacing w:val="-3"/>
        </w:rPr>
        <w:t>т</w:t>
      </w:r>
      <w:r>
        <w:t>оге,</w:t>
      </w:r>
      <w:r>
        <w:rPr>
          <w:spacing w:val="24"/>
        </w:rPr>
        <w:t xml:space="preserve"> </w:t>
      </w:r>
      <w:r>
        <w:t>эта</w:t>
      </w:r>
      <w:r>
        <w:rPr>
          <w:spacing w:val="22"/>
        </w:rPr>
        <w:t xml:space="preserve"> </w:t>
      </w:r>
      <w:r>
        <w:t>п</w:t>
      </w:r>
      <w:r>
        <w:rPr>
          <w:spacing w:val="-2"/>
        </w:rPr>
        <w:t>р</w:t>
      </w:r>
      <w:r>
        <w:t>акт</w:t>
      </w:r>
      <w:r>
        <w:rPr>
          <w:spacing w:val="-2"/>
        </w:rPr>
        <w:t>и</w:t>
      </w:r>
      <w:r>
        <w:t>ка</w:t>
      </w:r>
      <w:r>
        <w:rPr>
          <w:spacing w:val="23"/>
        </w:rPr>
        <w:t xml:space="preserve"> </w:t>
      </w:r>
      <w:r>
        <w:t>сп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>бств</w:t>
      </w:r>
      <w:r>
        <w:rPr>
          <w:spacing w:val="-5"/>
        </w:rPr>
        <w:t>у</w:t>
      </w:r>
      <w:r>
        <w:t>ет</w:t>
      </w:r>
      <w:r>
        <w:rPr>
          <w:spacing w:val="25"/>
        </w:rPr>
        <w:t xml:space="preserve"> </w:t>
      </w:r>
      <w:r>
        <w:t>бо</w:t>
      </w:r>
      <w:r>
        <w:rPr>
          <w:spacing w:val="-1"/>
        </w:rPr>
        <w:t>л</w:t>
      </w:r>
      <w:r>
        <w:rPr>
          <w:spacing w:val="-3"/>
        </w:rPr>
        <w:t>е</w:t>
      </w:r>
      <w:r>
        <w:t>е своб</w:t>
      </w:r>
      <w:r>
        <w:rPr>
          <w:spacing w:val="-2"/>
        </w:rPr>
        <w:t>о</w:t>
      </w:r>
      <w:r>
        <w:t>д</w:t>
      </w:r>
      <w:r>
        <w:rPr>
          <w:spacing w:val="-2"/>
        </w:rPr>
        <w:t>н</w:t>
      </w:r>
      <w:r>
        <w:t>ому</w:t>
      </w:r>
      <w:r>
        <w:rPr>
          <w:spacing w:val="31"/>
        </w:rPr>
        <w:t xml:space="preserve"> </w:t>
      </w:r>
      <w:r>
        <w:t>в</w:t>
      </w:r>
      <w:r>
        <w:rPr>
          <w:spacing w:val="-2"/>
        </w:rPr>
        <w:t>л</w:t>
      </w:r>
      <w:r>
        <w:t>аде</w:t>
      </w:r>
      <w:r>
        <w:rPr>
          <w:spacing w:val="-2"/>
        </w:rPr>
        <w:t>н</w:t>
      </w:r>
      <w:r>
        <w:t>ию</w:t>
      </w:r>
      <w:r>
        <w:rPr>
          <w:spacing w:val="34"/>
        </w:rPr>
        <w:t xml:space="preserve"> </w:t>
      </w:r>
      <w:r>
        <w:rPr>
          <w:spacing w:val="-2"/>
        </w:rPr>
        <w:t>и</w:t>
      </w:r>
      <w:r>
        <w:t>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ментом,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мению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32"/>
        </w:rPr>
        <w:t xml:space="preserve"> </w:t>
      </w:r>
      <w:r>
        <w:t>быс</w:t>
      </w:r>
      <w:r>
        <w:rPr>
          <w:spacing w:val="-3"/>
        </w:rPr>
        <w:t>т</w:t>
      </w:r>
      <w:r>
        <w:rPr>
          <w:spacing w:val="-2"/>
        </w:rPr>
        <w:t>р</w:t>
      </w:r>
      <w:r>
        <w:t>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3"/>
        </w:rPr>
        <w:t>г</w:t>
      </w:r>
      <w:r>
        <w:t>ра</w:t>
      </w:r>
      <w:r>
        <w:rPr>
          <w:spacing w:val="-3"/>
        </w:rPr>
        <w:t>м</w:t>
      </w:r>
      <w:r>
        <w:t>о</w:t>
      </w:r>
      <w:r>
        <w:rPr>
          <w:spacing w:val="-3"/>
        </w:rPr>
        <w:t>т</w:t>
      </w:r>
      <w:r>
        <w:rPr>
          <w:spacing w:val="-2"/>
        </w:rPr>
        <w:t>н</w:t>
      </w:r>
      <w:r>
        <w:t>о из</w:t>
      </w:r>
      <w:r>
        <w:rPr>
          <w:spacing w:val="-5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t>н</w:t>
      </w:r>
      <w:r>
        <w:rPr>
          <w:spacing w:val="1"/>
        </w:rPr>
        <w:t>о</w:t>
      </w:r>
      <w:r>
        <w:t>в</w:t>
      </w:r>
      <w:r>
        <w:rPr>
          <w:spacing w:val="-2"/>
        </w:rPr>
        <w:t>ы</w:t>
      </w:r>
      <w:r>
        <w:t>й ма</w:t>
      </w:r>
      <w:r>
        <w:rPr>
          <w:spacing w:val="-1"/>
        </w:rPr>
        <w:t>т</w:t>
      </w:r>
      <w:r>
        <w:rPr>
          <w:spacing w:val="-3"/>
        </w:rPr>
        <w:t>е</w:t>
      </w:r>
      <w:r>
        <w:t>риал.</w:t>
      </w:r>
    </w:p>
    <w:p w:rsidR="00B35F69" w:rsidRPr="00384EBC" w:rsidRDefault="00B35F69" w:rsidP="00BD3FAC">
      <w:pPr>
        <w:pStyle w:val="BodyText"/>
        <w:kinsoku w:val="0"/>
        <w:overflowPunct w:val="0"/>
        <w:ind w:left="142" w:firstLine="748"/>
        <w:jc w:val="both"/>
      </w:pPr>
      <w:r>
        <w:t>Бол</w:t>
      </w:r>
      <w:r>
        <w:rPr>
          <w:spacing w:val="-1"/>
        </w:rPr>
        <w:t>ь</w:t>
      </w:r>
      <w:r>
        <w:t xml:space="preserve">шая </w:t>
      </w:r>
      <w:r>
        <w:rPr>
          <w:spacing w:val="13"/>
        </w:rPr>
        <w:t xml:space="preserve"> </w:t>
      </w:r>
      <w:r>
        <w:t>ч</w:t>
      </w:r>
      <w:r>
        <w:rPr>
          <w:spacing w:val="-2"/>
        </w:rPr>
        <w:t>а</w:t>
      </w:r>
      <w:r>
        <w:t xml:space="preserve">сть </w:t>
      </w:r>
      <w:r>
        <w:rPr>
          <w:spacing w:val="12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</w:t>
      </w:r>
      <w:r>
        <w:rPr>
          <w:spacing w:val="-3"/>
        </w:rPr>
        <w:t>м</w:t>
      </w:r>
      <w:r>
        <w:t xml:space="preserve">ы </w:t>
      </w:r>
      <w:r>
        <w:rPr>
          <w:spacing w:val="13"/>
        </w:rPr>
        <w:t xml:space="preserve"> </w:t>
      </w:r>
      <w:r>
        <w:rPr>
          <w:spacing w:val="-2"/>
        </w:rPr>
        <w:t>р</w:t>
      </w:r>
      <w:r>
        <w:t>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 xml:space="preserve">вается </w:t>
      </w:r>
      <w:r>
        <w:rPr>
          <w:spacing w:val="13"/>
        </w:rPr>
        <w:t xml:space="preserve"> </w:t>
      </w:r>
      <w:r>
        <w:t xml:space="preserve">на </w:t>
      </w:r>
      <w:r>
        <w:rPr>
          <w:spacing w:val="11"/>
        </w:rPr>
        <w:t xml:space="preserve"> </w:t>
      </w:r>
      <w:r>
        <w:t>а</w:t>
      </w:r>
      <w:r>
        <w:rPr>
          <w:spacing w:val="-4"/>
        </w:rPr>
        <w:t>у</w:t>
      </w:r>
      <w:r>
        <w:t>дит</w:t>
      </w:r>
      <w:r>
        <w:rPr>
          <w:spacing w:val="-2"/>
        </w:rPr>
        <w:t>ор</w:t>
      </w:r>
      <w:r>
        <w:t>н</w:t>
      </w:r>
      <w:r>
        <w:rPr>
          <w:spacing w:val="-2"/>
        </w:rPr>
        <w:t>ы</w:t>
      </w:r>
      <w:r>
        <w:t xml:space="preserve">х </w:t>
      </w:r>
      <w:r>
        <w:rPr>
          <w:spacing w:val="12"/>
        </w:rPr>
        <w:t xml:space="preserve"> </w:t>
      </w:r>
      <w:r>
        <w:t>заня</w:t>
      </w:r>
      <w:r>
        <w:rPr>
          <w:spacing w:val="-3"/>
        </w:rPr>
        <w:t>т</w:t>
      </w:r>
      <w:r>
        <w:t>и</w:t>
      </w:r>
      <w:r>
        <w:rPr>
          <w:spacing w:val="-2"/>
        </w:rPr>
        <w:t>я</w:t>
      </w:r>
      <w:r>
        <w:t xml:space="preserve">х </w:t>
      </w:r>
      <w:r>
        <w:rPr>
          <w:spacing w:val="14"/>
        </w:rPr>
        <w:t xml:space="preserve"> </w:t>
      </w:r>
      <w:r>
        <w:rPr>
          <w:spacing w:val="-2"/>
        </w:rPr>
        <w:t>по</w:t>
      </w:r>
      <w:r>
        <w:t>д к</w:t>
      </w:r>
      <w:r>
        <w:rPr>
          <w:spacing w:val="-1"/>
        </w:rPr>
        <w:t>о</w:t>
      </w:r>
      <w:r>
        <w:t>нт</w:t>
      </w:r>
      <w:r>
        <w:rPr>
          <w:spacing w:val="-2"/>
        </w:rPr>
        <w:t>р</w:t>
      </w:r>
      <w:r>
        <w:t>о</w:t>
      </w:r>
      <w:r>
        <w:rPr>
          <w:spacing w:val="-1"/>
        </w:rPr>
        <w:t>л</w:t>
      </w:r>
      <w:r>
        <w:t xml:space="preserve">ем </w:t>
      </w:r>
      <w:r>
        <w:rPr>
          <w:spacing w:val="-2"/>
        </w:rPr>
        <w:t>п</w:t>
      </w:r>
      <w:r>
        <w:t>ед</w:t>
      </w:r>
      <w:r>
        <w:rPr>
          <w:spacing w:val="-3"/>
        </w:rPr>
        <w:t>а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а.</w:t>
      </w:r>
    </w:p>
    <w:p w:rsidR="00B35F69" w:rsidRDefault="00B35F69" w:rsidP="00BD3FAC">
      <w:pPr>
        <w:pStyle w:val="BodyText"/>
        <w:kinsoku w:val="0"/>
        <w:overflowPunct w:val="0"/>
        <w:ind w:right="-28" w:firstLine="708"/>
        <w:jc w:val="both"/>
      </w:pPr>
      <w:r>
        <w:t>Часто</w:t>
      </w:r>
      <w:r>
        <w:rPr>
          <w:spacing w:val="62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t>им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оказ</w:t>
      </w:r>
      <w:r>
        <w:rPr>
          <w:spacing w:val="66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64"/>
        </w:rPr>
        <w:t xml:space="preserve"> </w:t>
      </w:r>
      <w:r>
        <w:rPr>
          <w:spacing w:val="-2"/>
        </w:rPr>
        <w:t>н</w:t>
      </w:r>
      <w:r>
        <w:t>о</w:t>
      </w:r>
      <w:r>
        <w:rPr>
          <w:spacing w:val="-3"/>
        </w:rPr>
        <w:t>в</w:t>
      </w:r>
      <w:r>
        <w:t>ого</w:t>
      </w:r>
      <w:r>
        <w:rPr>
          <w:spacing w:val="63"/>
        </w:rPr>
        <w:t xml:space="preserve"> </w:t>
      </w:r>
      <w:r>
        <w:t>мате</w:t>
      </w:r>
      <w:r>
        <w:rPr>
          <w:spacing w:val="-2"/>
        </w:rPr>
        <w:t>р</w:t>
      </w:r>
      <w:r>
        <w:t>иала,</w:t>
      </w:r>
      <w:r>
        <w:rPr>
          <w:spacing w:val="60"/>
        </w:rPr>
        <w:t xml:space="preserve"> </w:t>
      </w:r>
      <w:r>
        <w:t>раз</w:t>
      </w:r>
      <w:r>
        <w:rPr>
          <w:spacing w:val="-2"/>
        </w:rPr>
        <w:t>бо</w:t>
      </w:r>
      <w:r>
        <w:t>р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не</w:t>
      </w:r>
      <w:r>
        <w:rPr>
          <w:spacing w:val="-2"/>
        </w:rPr>
        <w:t>н</w:t>
      </w:r>
      <w:r>
        <w:t>ие штри</w:t>
      </w:r>
      <w:r>
        <w:rPr>
          <w:spacing w:val="-2"/>
        </w:rPr>
        <w:t>х</w:t>
      </w:r>
      <w:r>
        <w:t>ов,</w:t>
      </w:r>
      <w:r>
        <w:rPr>
          <w:spacing w:val="43"/>
        </w:rPr>
        <w:t xml:space="preserve"> </w:t>
      </w:r>
      <w:r>
        <w:t>а</w:t>
      </w:r>
      <w:r>
        <w:rPr>
          <w:spacing w:val="-2"/>
        </w:rPr>
        <w:t>п</w:t>
      </w:r>
      <w:r>
        <w:t>п</w:t>
      </w:r>
      <w:r>
        <w:rPr>
          <w:spacing w:val="-1"/>
        </w:rPr>
        <w:t>л</w:t>
      </w:r>
      <w:r>
        <w:t>и</w:t>
      </w:r>
      <w:r>
        <w:rPr>
          <w:spacing w:val="-2"/>
        </w:rPr>
        <w:t>к</w:t>
      </w:r>
      <w:r>
        <w:t>а</w:t>
      </w:r>
      <w:r>
        <w:rPr>
          <w:spacing w:val="-3"/>
        </w:rPr>
        <w:t>т</w:t>
      </w:r>
      <w:r>
        <w:rPr>
          <w:spacing w:val="-4"/>
        </w:rPr>
        <w:t>у</w:t>
      </w:r>
      <w:r>
        <w:t>ры,</w:t>
      </w:r>
      <w:r>
        <w:rPr>
          <w:spacing w:val="44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t>ов,</w:t>
      </w:r>
      <w:r>
        <w:rPr>
          <w:spacing w:val="43"/>
        </w:rPr>
        <w:t xml:space="preserve"> </w:t>
      </w:r>
      <w:r>
        <w:t>фра</w:t>
      </w:r>
      <w:r>
        <w:rPr>
          <w:spacing w:val="-4"/>
        </w:rPr>
        <w:t>з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к</w:t>
      </w:r>
      <w:r>
        <w:t>и,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>ы</w:t>
      </w:r>
      <w:r>
        <w:t>разите</w:t>
      </w:r>
      <w:r>
        <w:rPr>
          <w:spacing w:val="-3"/>
        </w:rPr>
        <w:t>л</w:t>
      </w:r>
      <w:r>
        <w:rPr>
          <w:spacing w:val="-1"/>
        </w:rPr>
        <w:t>ь</w:t>
      </w:r>
      <w:r>
        <w:t>нос</w:t>
      </w:r>
      <w:r>
        <w:rPr>
          <w:spacing w:val="-3"/>
        </w:rPr>
        <w:t>т</w:t>
      </w:r>
      <w:r>
        <w:t>и</w:t>
      </w:r>
      <w:r>
        <w:rPr>
          <w:spacing w:val="45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</w:t>
      </w:r>
      <w:r>
        <w:rPr>
          <w:spacing w:val="-2"/>
        </w:rPr>
        <w:t>о</w:t>
      </w:r>
      <w:r>
        <w:t>й ин</w:t>
      </w:r>
      <w:r>
        <w:rPr>
          <w:spacing w:val="-3"/>
        </w:rPr>
        <w:t>т</w:t>
      </w:r>
      <w:r>
        <w:t>о</w:t>
      </w:r>
      <w:r>
        <w:rPr>
          <w:spacing w:val="-2"/>
        </w:rPr>
        <w:t>н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</w:t>
      </w:r>
      <w:r>
        <w:rPr>
          <w:spacing w:val="-1"/>
        </w:rPr>
        <w:t>.</w:t>
      </w:r>
      <w:r>
        <w:t>п.</w:t>
      </w:r>
      <w:r>
        <w:rPr>
          <w:spacing w:val="68"/>
        </w:rPr>
        <w:t xml:space="preserve"> </w:t>
      </w:r>
      <w:r>
        <w:t>Важ</w:t>
      </w:r>
      <w:r>
        <w:rPr>
          <w:spacing w:val="-2"/>
        </w:rPr>
        <w:t>н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>г</w:t>
      </w:r>
      <w:r>
        <w:t>ра</w:t>
      </w:r>
      <w:r>
        <w:rPr>
          <w:spacing w:val="1"/>
        </w:rPr>
        <w:t xml:space="preserve"> </w:t>
      </w:r>
      <w:r>
        <w:t xml:space="preserve">в </w:t>
      </w:r>
      <w:r>
        <w:rPr>
          <w:spacing w:val="-3"/>
        </w:rPr>
        <w:t>а</w:t>
      </w:r>
      <w:r>
        <w:t>нс</w:t>
      </w:r>
      <w:r>
        <w:rPr>
          <w:spacing w:val="-3"/>
        </w:rPr>
        <w:t>а</w:t>
      </w:r>
      <w:r>
        <w:t>мб</w:t>
      </w:r>
      <w:r>
        <w:rPr>
          <w:spacing w:val="-1"/>
        </w:rPr>
        <w:t>л</w:t>
      </w:r>
      <w:r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</w:t>
      </w:r>
      <w:r>
        <w:rPr>
          <w:spacing w:val="-1"/>
        </w:rPr>
        <w:t>о</w:t>
      </w:r>
      <w:r>
        <w:t>м:</w:t>
      </w:r>
      <w:r>
        <w:rPr>
          <w:spacing w:val="69"/>
        </w:rPr>
        <w:t xml:space="preserve"> </w:t>
      </w:r>
      <w:r>
        <w:t>в начал</w:t>
      </w:r>
      <w:r>
        <w:rPr>
          <w:spacing w:val="-2"/>
        </w:rPr>
        <w:t>ьны</w:t>
      </w:r>
      <w:r>
        <w:t>х</w:t>
      </w:r>
      <w:r>
        <w:rPr>
          <w:spacing w:val="2"/>
        </w:rPr>
        <w:t xml:space="preserve"> </w:t>
      </w:r>
      <w:r>
        <w:t>кла</w:t>
      </w:r>
      <w:r>
        <w:rPr>
          <w:spacing w:val="-3"/>
        </w:rPr>
        <w:t>сса</w:t>
      </w:r>
      <w:r>
        <w:t xml:space="preserve">х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34"/>
        </w:rPr>
        <w:t xml:space="preserve"> </w:t>
      </w:r>
      <w:r>
        <w:t>и</w:t>
      </w:r>
      <w:r>
        <w:rPr>
          <w:spacing w:val="-3"/>
        </w:rPr>
        <w:t>г</w:t>
      </w:r>
      <w:r>
        <w:t>рает</w:t>
      </w:r>
      <w:r>
        <w:rPr>
          <w:spacing w:val="32"/>
        </w:rPr>
        <w:t xml:space="preserve"> </w:t>
      </w:r>
      <w:r>
        <w:t>п</w:t>
      </w:r>
      <w:r>
        <w:rPr>
          <w:spacing w:val="-3"/>
        </w:rPr>
        <w:t>а</w:t>
      </w:r>
      <w:r>
        <w:t>ртию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>д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2"/>
        </w:rPr>
        <w:t xml:space="preserve"> </w:t>
      </w:r>
      <w: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34"/>
        </w:rPr>
        <w:t xml:space="preserve"> </w:t>
      </w:r>
      <w:r>
        <w:t>педа</w:t>
      </w:r>
      <w:r>
        <w:rPr>
          <w:spacing w:val="-3"/>
        </w:rPr>
        <w:t>г</w:t>
      </w:r>
      <w:r>
        <w:t>ог</w:t>
      </w:r>
      <w:r>
        <w:rPr>
          <w:spacing w:val="42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др</w:t>
      </w:r>
      <w:r>
        <w:rPr>
          <w:spacing w:val="-4"/>
        </w:rPr>
        <w:t>у</w:t>
      </w:r>
      <w:r>
        <w:t>г</w:t>
      </w:r>
      <w:r>
        <w:rPr>
          <w:spacing w:val="1"/>
        </w:rPr>
        <w:t>о</w:t>
      </w:r>
      <w:r>
        <w:t>й.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дальн</w:t>
      </w:r>
      <w:r>
        <w:rPr>
          <w:spacing w:val="-3"/>
        </w:rPr>
        <w:t>е</w:t>
      </w:r>
      <w:r>
        <w:t>йш</w:t>
      </w:r>
      <w:r>
        <w:rPr>
          <w:spacing w:val="-3"/>
        </w:rPr>
        <w:t>е</w:t>
      </w:r>
      <w:r>
        <w:t>м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яются</w:t>
      </w:r>
      <w:r>
        <w:rPr>
          <w:spacing w:val="25"/>
        </w:rPr>
        <w:t xml:space="preserve"> </w:t>
      </w:r>
      <w:r>
        <w:rPr>
          <w:spacing w:val="-3"/>
        </w:rPr>
        <w:t>а</w:t>
      </w:r>
      <w:r>
        <w:t>нса</w:t>
      </w:r>
      <w:r>
        <w:rPr>
          <w:spacing w:val="-3"/>
        </w:rPr>
        <w:t>м</w:t>
      </w:r>
      <w:r>
        <w:t>б</w:t>
      </w:r>
      <w:r>
        <w:rPr>
          <w:spacing w:val="-1"/>
        </w:rPr>
        <w:t>л</w:t>
      </w:r>
      <w:r>
        <w:t>и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и</w:t>
      </w:r>
      <w:r>
        <w:t>,</w:t>
      </w:r>
      <w:r>
        <w:rPr>
          <w:spacing w:val="25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23"/>
        </w:rPr>
        <w:t xml:space="preserve"> </w:t>
      </w:r>
      <w:r>
        <w:rPr>
          <w:spacing w:val="4"/>
        </w:rPr>
        <w:t>2</w:t>
      </w:r>
      <w:r>
        <w:t>-х</w:t>
      </w:r>
      <w:r>
        <w:rPr>
          <w:spacing w:val="26"/>
        </w:rPr>
        <w:t xml:space="preserve"> </w:t>
      </w:r>
      <w:r>
        <w:rPr>
          <w:spacing w:val="-2"/>
        </w:rPr>
        <w:t>фо</w:t>
      </w:r>
      <w:r>
        <w:t>рте</w:t>
      </w:r>
      <w:r>
        <w:rPr>
          <w:spacing w:val="-2"/>
        </w:rPr>
        <w:t>п</w:t>
      </w:r>
      <w:r>
        <w:t>и</w:t>
      </w:r>
      <w:r>
        <w:rPr>
          <w:spacing w:val="-1"/>
        </w:rPr>
        <w:t>а</w:t>
      </w:r>
      <w:r>
        <w:t>но,</w:t>
      </w:r>
      <w:r>
        <w:rPr>
          <w:spacing w:val="25"/>
        </w:rPr>
        <w:t xml:space="preserve"> </w:t>
      </w:r>
      <w:r>
        <w:rPr>
          <w:spacing w:val="-3"/>
        </w:rPr>
        <w:t>а</w:t>
      </w:r>
      <w:r>
        <w:t>к</w:t>
      </w:r>
      <w:r>
        <w:rPr>
          <w:spacing w:val="-2"/>
        </w:rPr>
        <w:t>ко</w:t>
      </w:r>
      <w:r>
        <w:t>мп</w:t>
      </w:r>
      <w:r>
        <w:rPr>
          <w:spacing w:val="-2"/>
        </w:rPr>
        <w:t>а</w:t>
      </w:r>
      <w:r>
        <w:t>нем</w:t>
      </w:r>
      <w:r>
        <w:rPr>
          <w:spacing w:val="-3"/>
        </w:rPr>
        <w:t>е</w:t>
      </w:r>
      <w:r>
        <w:t>нты</w:t>
      </w:r>
      <w:r>
        <w:rPr>
          <w:spacing w:val="26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4"/>
        </w:rPr>
        <w:t>л</w:t>
      </w:r>
      <w:r>
        <w:t>ос</w:t>
      </w:r>
      <w:r>
        <w:rPr>
          <w:spacing w:val="-4"/>
        </w:rPr>
        <w:t>у</w:t>
      </w:r>
      <w:r>
        <w:t>, стр</w:t>
      </w:r>
      <w:r>
        <w:rPr>
          <w:spacing w:val="-4"/>
        </w:rPr>
        <w:t>у</w:t>
      </w:r>
      <w:r>
        <w:t>нному</w:t>
      </w:r>
      <w:r>
        <w:rPr>
          <w:spacing w:val="-4"/>
        </w:rPr>
        <w:t xml:space="preserve"> </w:t>
      </w:r>
      <w:r>
        <w:t>или д</w:t>
      </w:r>
      <w:r>
        <w:rPr>
          <w:spacing w:val="-4"/>
        </w:rPr>
        <w:t>у</w:t>
      </w:r>
      <w:r>
        <w:t>х</w:t>
      </w:r>
      <w:r>
        <w:rPr>
          <w:spacing w:val="-2"/>
        </w:rPr>
        <w:t>о</w:t>
      </w:r>
      <w:r>
        <w:t>вому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>н</w:t>
      </w:r>
      <w:r>
        <w:t>стр</w:t>
      </w:r>
      <w:r>
        <w:rPr>
          <w:spacing w:val="-4"/>
        </w:rPr>
        <w:t>у</w:t>
      </w:r>
      <w:r>
        <w:t>мент</w:t>
      </w:r>
      <w:r>
        <w:rPr>
          <w:spacing w:val="-4"/>
        </w:rPr>
        <w:t>у</w:t>
      </w:r>
      <w:r>
        <w:t>.</w:t>
      </w:r>
    </w:p>
    <w:p w:rsidR="00B35F69" w:rsidRPr="00A02258" w:rsidRDefault="00B35F69" w:rsidP="00A02258">
      <w:pPr>
        <w:kinsoku w:val="0"/>
        <w:overflowPunct w:val="0"/>
        <w:spacing w:line="240" w:lineRule="auto"/>
        <w:rPr>
          <w:sz w:val="20"/>
          <w:szCs w:val="20"/>
          <w:lang w:val="ru-RU"/>
        </w:rPr>
      </w:pPr>
    </w:p>
    <w:p w:rsidR="00B35F69" w:rsidRDefault="00B35F69" w:rsidP="00EA5682">
      <w:pPr>
        <w:pStyle w:val="Heading21"/>
        <w:numPr>
          <w:ilvl w:val="0"/>
          <w:numId w:val="23"/>
        </w:numPr>
        <w:tabs>
          <w:tab w:val="left" w:pos="0"/>
        </w:tabs>
        <w:kinsoku w:val="0"/>
        <w:overflowPunct w:val="0"/>
        <w:ind w:left="0" w:right="108" w:firstLine="851"/>
        <w:jc w:val="both"/>
        <w:outlineLvl w:val="9"/>
        <w:rPr>
          <w:b w:val="0"/>
          <w:bCs w:val="0"/>
          <w:i w:val="0"/>
          <w:iCs w:val="0"/>
        </w:rPr>
      </w:pPr>
      <w:r>
        <w:t>М</w:t>
      </w:r>
      <w:r>
        <w:rPr>
          <w:spacing w:val="-5"/>
        </w:rPr>
        <w:t>е</w:t>
      </w:r>
      <w:r>
        <w:rPr>
          <w:spacing w:val="4"/>
        </w:rPr>
        <w:t>т</w:t>
      </w:r>
      <w:r>
        <w:rPr>
          <w:spacing w:val="-2"/>
        </w:rPr>
        <w:t>о</w:t>
      </w:r>
      <w:r>
        <w:t>ди</w:t>
      </w:r>
      <w:r>
        <w:rPr>
          <w:spacing w:val="-2"/>
        </w:rPr>
        <w:t>ч</w:t>
      </w:r>
      <w:r>
        <w:t>еские</w:t>
      </w:r>
      <w:r>
        <w:rPr>
          <w:spacing w:val="36"/>
        </w:rPr>
        <w:t xml:space="preserve"> </w:t>
      </w:r>
      <w:r>
        <w:t>реко</w:t>
      </w:r>
      <w:r>
        <w:rPr>
          <w:spacing w:val="-3"/>
        </w:rPr>
        <w:t>м</w:t>
      </w:r>
      <w:r>
        <w:t>ен</w:t>
      </w:r>
      <w:r>
        <w:rPr>
          <w:spacing w:val="-3"/>
        </w:rPr>
        <w:t>д</w:t>
      </w:r>
      <w:r>
        <w:t>ац</w:t>
      </w:r>
      <w:r>
        <w:rPr>
          <w:spacing w:val="1"/>
        </w:rPr>
        <w:t>и</w:t>
      </w:r>
      <w:r>
        <w:t>и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ор</w:t>
      </w:r>
      <w:r>
        <w:rPr>
          <w:spacing w:val="-3"/>
        </w:rPr>
        <w:t>г</w:t>
      </w:r>
      <w:r>
        <w:t>ан</w:t>
      </w:r>
      <w:r>
        <w:rPr>
          <w:spacing w:val="-3"/>
        </w:rPr>
        <w:t>и</w:t>
      </w:r>
      <w:r>
        <w:t>з</w:t>
      </w:r>
      <w:r>
        <w:rPr>
          <w:spacing w:val="-2"/>
        </w:rPr>
        <w:t>а</w:t>
      </w:r>
      <w:r>
        <w:t>ции</w:t>
      </w:r>
      <w:r>
        <w:rPr>
          <w:spacing w:val="39"/>
        </w:rPr>
        <w:t xml:space="preserve"> </w:t>
      </w:r>
      <w:r>
        <w:t>с</w:t>
      </w:r>
      <w:r>
        <w:rPr>
          <w:spacing w:val="1"/>
        </w:rPr>
        <w:t>а</w:t>
      </w:r>
      <w:r>
        <w:rPr>
          <w:spacing w:val="-3"/>
        </w:rPr>
        <w:t>м</w:t>
      </w:r>
      <w:r>
        <w:t>о</w:t>
      </w:r>
      <w:r>
        <w:rPr>
          <w:spacing w:val="-3"/>
        </w:rPr>
        <w:t>с</w:t>
      </w:r>
      <w:r>
        <w:rPr>
          <w:spacing w:val="1"/>
        </w:rPr>
        <w:t>т</w:t>
      </w:r>
      <w:r>
        <w:rPr>
          <w:spacing w:val="-2"/>
        </w:rPr>
        <w:t>о</w:t>
      </w:r>
      <w:r>
        <w:rPr>
          <w:spacing w:val="-6"/>
        </w:rPr>
        <w:t>я</w:t>
      </w:r>
      <w:r>
        <w:rPr>
          <w:spacing w:val="4"/>
        </w:rPr>
        <w:t>т</w:t>
      </w:r>
      <w:r>
        <w:t>ел</w:t>
      </w:r>
      <w:r>
        <w:rPr>
          <w:spacing w:val="-2"/>
        </w:rPr>
        <w:t>ь</w:t>
      </w:r>
      <w:r>
        <w:rPr>
          <w:spacing w:val="-3"/>
        </w:rPr>
        <w:t>н</w:t>
      </w:r>
      <w:r>
        <w:t>ой ра</w:t>
      </w:r>
      <w:r>
        <w:rPr>
          <w:spacing w:val="-4"/>
        </w:rPr>
        <w:t>бо</w:t>
      </w:r>
      <w:r>
        <w:rPr>
          <w:spacing w:val="4"/>
        </w:rPr>
        <w:t>т</w:t>
      </w:r>
      <w:r>
        <w:t>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>б</w:t>
      </w:r>
      <w:r>
        <w:t>у</w:t>
      </w:r>
      <w:r>
        <w:rPr>
          <w:spacing w:val="-1"/>
        </w:rPr>
        <w:t>ч</w:t>
      </w:r>
      <w:r>
        <w:t>а</w:t>
      </w:r>
      <w:r>
        <w:rPr>
          <w:spacing w:val="-2"/>
        </w:rPr>
        <w:t>ющ</w:t>
      </w:r>
      <w:r>
        <w:rPr>
          <w:spacing w:val="-3"/>
        </w:rPr>
        <w:t>и</w:t>
      </w:r>
      <w:r>
        <w:t>хся</w:t>
      </w:r>
    </w:p>
    <w:p w:rsidR="00B35F69" w:rsidRPr="005760FA" w:rsidRDefault="00B35F69" w:rsidP="005760FA">
      <w:pPr>
        <w:pStyle w:val="BodyText"/>
        <w:kinsoku w:val="0"/>
        <w:overflowPunct w:val="0"/>
        <w:ind w:left="821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3"/>
        </w:rPr>
        <w:t xml:space="preserve"> </w:t>
      </w:r>
      <w:r>
        <w:t>занят</w:t>
      </w:r>
      <w:r>
        <w:rPr>
          <w:spacing w:val="-2"/>
        </w:rPr>
        <w:t>и</w:t>
      </w:r>
      <w:r>
        <w:t>я</w:t>
      </w:r>
      <w:r>
        <w:rPr>
          <w:spacing w:val="1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rPr>
          <w:spacing w:val="-2"/>
        </w:rPr>
        <w:t>б</w:t>
      </w:r>
      <w:r>
        <w:t>ыть</w:t>
      </w:r>
      <w:r>
        <w:rPr>
          <w:spacing w:val="10"/>
        </w:rPr>
        <w:t xml:space="preserve"> </w:t>
      </w:r>
      <w:r>
        <w:t>пос</w:t>
      </w:r>
      <w:r>
        <w:rPr>
          <w:spacing w:val="-3"/>
        </w:rPr>
        <w:t>т</w:t>
      </w:r>
      <w:r>
        <w:t>р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>ы</w:t>
      </w:r>
      <w:r>
        <w:rPr>
          <w:spacing w:val="14"/>
        </w:rPr>
        <w:t xml:space="preserve"> </w:t>
      </w:r>
      <w:r>
        <w:t>так</w:t>
      </w:r>
      <w:r>
        <w:rPr>
          <w:spacing w:val="-2"/>
        </w:rPr>
        <w:t>и</w:t>
      </w:r>
      <w:r>
        <w:t>м</w:t>
      </w:r>
      <w:r>
        <w:rPr>
          <w:spacing w:val="1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р</w:t>
      </w:r>
      <w:r>
        <w:t>азо</w:t>
      </w:r>
      <w:r>
        <w:rPr>
          <w:spacing w:val="7"/>
        </w:rPr>
        <w:t>м</w:t>
      </w:r>
      <w:r>
        <w:t>,</w:t>
      </w:r>
      <w:r>
        <w:rPr>
          <w:spacing w:val="13"/>
        </w:rPr>
        <w:t xml:space="preserve"> </w:t>
      </w:r>
      <w:r>
        <w:t>ч</w:t>
      </w:r>
      <w:r>
        <w:rPr>
          <w:spacing w:val="-3"/>
        </w:rPr>
        <w:t>т</w:t>
      </w:r>
      <w:r>
        <w:t>о</w:t>
      </w:r>
      <w:r>
        <w:rPr>
          <w:spacing w:val="-2"/>
        </w:rPr>
        <w:t>б</w:t>
      </w:r>
      <w:r>
        <w:t>ы</w:t>
      </w:r>
    </w:p>
    <w:p w:rsidR="00B35F69" w:rsidRDefault="00B35F69" w:rsidP="005760FA">
      <w:pPr>
        <w:pStyle w:val="BodyText"/>
        <w:kinsoku w:val="0"/>
        <w:overflowPunct w:val="0"/>
        <w:ind w:right="111"/>
        <w:jc w:val="both"/>
      </w:pPr>
      <w:r>
        <w:t>п</w:t>
      </w:r>
      <w:r>
        <w:rPr>
          <w:spacing w:val="-2"/>
        </w:rPr>
        <w:t>р</w:t>
      </w:r>
      <w:r>
        <w:t>и</w:t>
      </w:r>
      <w:r>
        <w:rPr>
          <w:spacing w:val="62"/>
        </w:rPr>
        <w:t xml:space="preserve"> </w:t>
      </w:r>
      <w:r>
        <w:rPr>
          <w:spacing w:val="-2"/>
        </w:rPr>
        <w:t>н</w:t>
      </w:r>
      <w:r>
        <w:t>аи</w:t>
      </w:r>
      <w:r>
        <w:rPr>
          <w:spacing w:val="-3"/>
        </w:rPr>
        <w:t>м</w:t>
      </w:r>
      <w:r>
        <w:t>ен</w:t>
      </w:r>
      <w:r>
        <w:rPr>
          <w:spacing w:val="-1"/>
        </w:rPr>
        <w:t>ь</w:t>
      </w:r>
      <w:r>
        <w:rPr>
          <w:spacing w:val="-3"/>
        </w:rPr>
        <w:t>ш</w:t>
      </w:r>
      <w:r>
        <w:t>их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трат</w:t>
      </w:r>
      <w:r>
        <w:rPr>
          <w:spacing w:val="-3"/>
        </w:rPr>
        <w:t>а</w:t>
      </w:r>
      <w:r>
        <w:t>х</w:t>
      </w:r>
      <w:r>
        <w:rPr>
          <w:spacing w:val="62"/>
        </w:rPr>
        <w:t xml:space="preserve"> </w:t>
      </w:r>
      <w:r>
        <w:t>в</w:t>
      </w:r>
      <w:r>
        <w:rPr>
          <w:spacing w:val="-2"/>
        </w:rPr>
        <w:t>р</w:t>
      </w:r>
      <w:r>
        <w:t>ем</w:t>
      </w:r>
      <w:r>
        <w:rPr>
          <w:spacing w:val="-3"/>
        </w:rPr>
        <w:t>е</w:t>
      </w:r>
      <w:r>
        <w:t>ни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4"/>
        </w:rPr>
        <w:t>у</w:t>
      </w:r>
      <w:r>
        <w:t>си</w:t>
      </w:r>
      <w:r>
        <w:rPr>
          <w:spacing w:val="-1"/>
        </w:rPr>
        <w:t>л</w:t>
      </w:r>
      <w:r>
        <w:t>ий,</w:t>
      </w:r>
      <w:r>
        <w:rPr>
          <w:spacing w:val="61"/>
        </w:rPr>
        <w:t xml:space="preserve"> </w:t>
      </w:r>
      <w:r>
        <w:t>д</w:t>
      </w:r>
      <w:r>
        <w:rPr>
          <w:spacing w:val="-2"/>
        </w:rPr>
        <w:t>о</w:t>
      </w:r>
      <w:r>
        <w:t>ст</w:t>
      </w:r>
      <w:r>
        <w:rPr>
          <w:spacing w:val="-2"/>
        </w:rPr>
        <w:t>и</w:t>
      </w:r>
      <w:r>
        <w:t>чь</w:t>
      </w:r>
      <w:r>
        <w:rPr>
          <w:spacing w:val="61"/>
        </w:rPr>
        <w:t xml:space="preserve"> </w:t>
      </w:r>
      <w:r>
        <w:rPr>
          <w:spacing w:val="-2"/>
        </w:rPr>
        <w:t>по</w:t>
      </w:r>
      <w:r>
        <w:t>став</w:t>
      </w:r>
      <w:r>
        <w:rPr>
          <w:spacing w:val="-2"/>
        </w:rPr>
        <w:t>л</w:t>
      </w:r>
      <w:r>
        <w:t>ен</w:t>
      </w:r>
      <w:r>
        <w:rPr>
          <w:spacing w:val="-2"/>
        </w:rPr>
        <w:t>ны</w:t>
      </w:r>
      <w:r>
        <w:t>х</w:t>
      </w:r>
      <w:r>
        <w:rPr>
          <w:spacing w:val="62"/>
        </w:rPr>
        <w:t xml:space="preserve"> </w:t>
      </w:r>
      <w:r>
        <w:t>з</w:t>
      </w:r>
      <w:r>
        <w:rPr>
          <w:spacing w:val="-3"/>
        </w:rPr>
        <w:t>а</w:t>
      </w:r>
      <w:r>
        <w:t>дач</w:t>
      </w:r>
      <w:r>
        <w:rPr>
          <w:spacing w:val="59"/>
        </w:rPr>
        <w:t xml:space="preserve"> </w:t>
      </w:r>
      <w:r>
        <w:t>и быть</w:t>
      </w:r>
      <w:r>
        <w:rPr>
          <w:spacing w:val="-4"/>
        </w:rPr>
        <w:t xml:space="preserve"> </w:t>
      </w:r>
      <w:r>
        <w:t>ос</w:t>
      </w:r>
      <w:r>
        <w:rPr>
          <w:spacing w:val="1"/>
        </w:rPr>
        <w:t>о</w:t>
      </w:r>
      <w:r>
        <w:rPr>
          <w:spacing w:val="-3"/>
        </w:rPr>
        <w:t>з</w:t>
      </w:r>
      <w:r>
        <w:t>н</w:t>
      </w:r>
      <w:r>
        <w:rPr>
          <w:spacing w:val="-3"/>
        </w:rPr>
        <w:t>а</w:t>
      </w:r>
      <w:r>
        <w:t>н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 и 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тативны</w:t>
      </w:r>
      <w:r>
        <w:rPr>
          <w:spacing w:val="-3"/>
        </w:rPr>
        <w:t>м</w:t>
      </w:r>
      <w:r>
        <w:t>и.</w:t>
      </w:r>
    </w:p>
    <w:p w:rsidR="00B35F69" w:rsidRDefault="00B35F69" w:rsidP="00A02258">
      <w:pPr>
        <w:pStyle w:val="BodyText"/>
        <w:kinsoku w:val="0"/>
        <w:overflowPunct w:val="0"/>
        <w:spacing w:before="8"/>
        <w:ind w:right="105" w:firstLine="708"/>
        <w:jc w:val="both"/>
      </w:pP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69"/>
        </w:rPr>
        <w:t xml:space="preserve"> </w:t>
      </w:r>
      <w:r>
        <w:t>врем</w:t>
      </w:r>
      <w:r>
        <w:rPr>
          <w:spacing w:val="-2"/>
        </w:rPr>
        <w:t>е</w:t>
      </w:r>
      <w:r>
        <w:t>ни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34"/>
        </w:rPr>
        <w:t xml:space="preserve"> </w:t>
      </w:r>
      <w:r>
        <w:t>ра</w:t>
      </w:r>
      <w:r>
        <w:rPr>
          <w:spacing w:val="-2"/>
        </w:rPr>
        <w:t>б</w:t>
      </w:r>
      <w:r>
        <w:t>оту</w:t>
      </w:r>
      <w:r>
        <w:rPr>
          <w:spacing w:val="31"/>
        </w:rPr>
        <w:t xml:space="preserve"> </w:t>
      </w:r>
      <w:r>
        <w:t>опр</w:t>
      </w:r>
      <w:r>
        <w:rPr>
          <w:spacing w:val="-3"/>
        </w:rPr>
        <w:t>е</w:t>
      </w:r>
      <w:r>
        <w:t>де</w:t>
      </w:r>
      <w:r>
        <w:rPr>
          <w:spacing w:val="-4"/>
        </w:rPr>
        <w:t>л</w:t>
      </w:r>
      <w:r>
        <w:t>яется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 мет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чес</w:t>
      </w:r>
      <w:r>
        <w:rPr>
          <w:spacing w:val="-2"/>
        </w:rPr>
        <w:t>ко</w:t>
      </w:r>
      <w:r>
        <w:t>й</w:t>
      </w:r>
      <w:r>
        <w:rPr>
          <w:spacing w:val="61"/>
        </w:rPr>
        <w:t xml:space="preserve"> </w:t>
      </w:r>
      <w:r>
        <w:t>це</w:t>
      </w:r>
      <w:r>
        <w:rPr>
          <w:spacing w:val="-4"/>
        </w:rPr>
        <w:t>л</w:t>
      </w:r>
      <w:r>
        <w:t>ес</w:t>
      </w:r>
      <w:r>
        <w:rPr>
          <w:spacing w:val="-1"/>
        </w:rPr>
        <w:t>о</w:t>
      </w:r>
      <w:r>
        <w:t>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сти,</w:t>
      </w:r>
      <w:r>
        <w:rPr>
          <w:spacing w:val="60"/>
        </w:rPr>
        <w:t xml:space="preserve"> </w:t>
      </w:r>
      <w:r>
        <w:rPr>
          <w:spacing w:val="-3"/>
        </w:rPr>
        <w:t>м</w:t>
      </w:r>
      <w:r>
        <w:t>и</w:t>
      </w:r>
      <w:r>
        <w:rPr>
          <w:spacing w:val="-2"/>
        </w:rPr>
        <w:t>н</w:t>
      </w:r>
      <w:r>
        <w:t>има</w:t>
      </w:r>
      <w:r>
        <w:rPr>
          <w:spacing w:val="-1"/>
        </w:rPr>
        <w:t>ль</w:t>
      </w:r>
      <w:r>
        <w:rPr>
          <w:spacing w:val="-2"/>
        </w:rPr>
        <w:t>н</w:t>
      </w:r>
      <w:r>
        <w:t>ых</w:t>
      </w:r>
      <w:r>
        <w:rPr>
          <w:spacing w:val="59"/>
        </w:rPr>
        <w:t xml:space="preserve"> </w:t>
      </w:r>
      <w:r>
        <w:t>зат</w:t>
      </w:r>
      <w:r>
        <w:rPr>
          <w:spacing w:val="-2"/>
        </w:rPr>
        <w:t>р</w:t>
      </w:r>
      <w:r>
        <w:t>ат</w:t>
      </w:r>
      <w:r>
        <w:rPr>
          <w:spacing w:val="60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п</w:t>
      </w:r>
      <w:r>
        <w:rPr>
          <w:spacing w:val="-2"/>
        </w:rPr>
        <w:t>о</w:t>
      </w:r>
      <w:r>
        <w:t>д</w:t>
      </w:r>
      <w:r>
        <w:rPr>
          <w:spacing w:val="-3"/>
        </w:rPr>
        <w:t>г</w:t>
      </w:r>
      <w:r>
        <w:t>о</w:t>
      </w:r>
      <w:r>
        <w:rPr>
          <w:spacing w:val="-3"/>
        </w:rPr>
        <w:t>т</w:t>
      </w:r>
      <w:r>
        <w:t>ов</w:t>
      </w:r>
      <w:r>
        <w:rPr>
          <w:spacing w:val="-3"/>
        </w:rPr>
        <w:t>к</w:t>
      </w:r>
      <w:r>
        <w:t>у 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его</w:t>
      </w:r>
      <w:r>
        <w:rPr>
          <w:spacing w:val="52"/>
        </w:rPr>
        <w:t xml:space="preserve"> </w:t>
      </w:r>
      <w:r>
        <w:t>зад</w:t>
      </w:r>
      <w:r>
        <w:rPr>
          <w:spacing w:val="-3"/>
        </w:rPr>
        <w:t>а</w:t>
      </w:r>
      <w:r>
        <w:rPr>
          <w:spacing w:val="-2"/>
        </w:rPr>
        <w:t>ни</w:t>
      </w:r>
      <w:r>
        <w:t>я,</w:t>
      </w:r>
      <w:r>
        <w:rPr>
          <w:spacing w:val="53"/>
        </w:rPr>
        <w:t xml:space="preserve"> </w:t>
      </w:r>
      <w:r>
        <w:t>п</w:t>
      </w:r>
      <w:r>
        <w:rPr>
          <w:spacing w:val="-3"/>
        </w:rPr>
        <w:t>а</w:t>
      </w:r>
      <w:r>
        <w:t>рал</w:t>
      </w:r>
      <w:r>
        <w:rPr>
          <w:spacing w:val="-2"/>
        </w:rPr>
        <w:t>л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52"/>
        </w:rPr>
        <w:t xml:space="preserve"> </w:t>
      </w:r>
      <w:r>
        <w:t>ос</w:t>
      </w:r>
      <w:r>
        <w:rPr>
          <w:spacing w:val="-3"/>
        </w:rPr>
        <w:t>в</w:t>
      </w:r>
      <w:r>
        <w:t>ое</w:t>
      </w:r>
      <w:r>
        <w:rPr>
          <w:spacing w:val="-2"/>
        </w:rPr>
        <w:t>н</w:t>
      </w:r>
      <w:r>
        <w:t>ия</w:t>
      </w:r>
      <w:r>
        <w:rPr>
          <w:spacing w:val="51"/>
        </w:rPr>
        <w:t xml:space="preserve"> </w:t>
      </w:r>
      <w:r>
        <w:t>дет</w:t>
      </w:r>
      <w:r>
        <w:rPr>
          <w:spacing w:val="-2"/>
        </w:rPr>
        <w:t>ь</w:t>
      </w:r>
      <w:r>
        <w:rPr>
          <w:spacing w:val="-3"/>
        </w:rPr>
        <w:t>м</w:t>
      </w:r>
      <w:r>
        <w:t>и</w:t>
      </w:r>
      <w:r>
        <w:rPr>
          <w:spacing w:val="54"/>
        </w:rPr>
        <w:t xml:space="preserve"> </w:t>
      </w:r>
      <w:r>
        <w:rPr>
          <w:spacing w:val="-2"/>
        </w:rPr>
        <w:t>пр</w:t>
      </w:r>
      <w:r>
        <w:t>ог</w:t>
      </w:r>
      <w:r>
        <w:rPr>
          <w:spacing w:val="-2"/>
        </w:rPr>
        <w:t>р</w:t>
      </w:r>
      <w:r>
        <w:t>амм</w:t>
      </w:r>
      <w:r>
        <w:rPr>
          <w:spacing w:val="51"/>
        </w:rPr>
        <w:t xml:space="preserve"> </w:t>
      </w:r>
      <w:r>
        <w:t>об</w:t>
      </w:r>
      <w:r>
        <w:rPr>
          <w:spacing w:val="-3"/>
        </w:rPr>
        <w:t>щ</w:t>
      </w:r>
      <w:r>
        <w:t>е</w:t>
      </w:r>
      <w:r>
        <w:rPr>
          <w:spacing w:val="-3"/>
        </w:rPr>
        <w:t>г</w:t>
      </w:r>
      <w:r>
        <w:t>о о</w:t>
      </w:r>
      <w:r>
        <w:rPr>
          <w:spacing w:val="-2"/>
        </w:rPr>
        <w:t>б</w:t>
      </w:r>
      <w:r>
        <w:t>ра</w:t>
      </w:r>
      <w:r>
        <w:rPr>
          <w:spacing w:val="-3"/>
        </w:rPr>
        <w:t>з</w:t>
      </w:r>
      <w:r>
        <w:t>ова</w:t>
      </w:r>
      <w:r>
        <w:rPr>
          <w:spacing w:val="-2"/>
        </w:rPr>
        <w:t>н</w:t>
      </w:r>
      <w:r>
        <w:t>ия.</w:t>
      </w:r>
      <w:r>
        <w:rPr>
          <w:spacing w:val="42"/>
        </w:rPr>
        <w:t xml:space="preserve"> </w:t>
      </w:r>
      <w:r>
        <w:rPr>
          <w:spacing w:val="-3"/>
        </w:rPr>
        <w:t>Р</w:t>
      </w:r>
      <w:r>
        <w:t>е</w:t>
      </w:r>
      <w:r>
        <w:rPr>
          <w:spacing w:val="-2"/>
        </w:rPr>
        <w:t>к</w:t>
      </w:r>
      <w:r>
        <w:t>о</w:t>
      </w:r>
      <w:r>
        <w:rPr>
          <w:spacing w:val="-3"/>
        </w:rPr>
        <w:t>м</w:t>
      </w:r>
      <w:r>
        <w:t>енд</w:t>
      </w:r>
      <w:r>
        <w:rPr>
          <w:spacing w:val="-4"/>
        </w:rPr>
        <w:t>у</w:t>
      </w:r>
      <w:r>
        <w:t>ем</w:t>
      </w:r>
      <w:r>
        <w:rPr>
          <w:spacing w:val="-2"/>
        </w:rPr>
        <w:t>ы</w:t>
      </w:r>
      <w:r>
        <w:t>й</w:t>
      </w:r>
      <w:r>
        <w:rPr>
          <w:spacing w:val="43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2"/>
        </w:rPr>
        <w:t>ъ</w:t>
      </w:r>
      <w:r>
        <w:t>ем</w:t>
      </w:r>
      <w:r>
        <w:rPr>
          <w:spacing w:val="42"/>
        </w:rPr>
        <w:t xml:space="preserve"> </w:t>
      </w:r>
      <w:r>
        <w:rPr>
          <w:spacing w:val="-3"/>
        </w:rPr>
        <w:t>в</w:t>
      </w:r>
      <w:r>
        <w:rPr>
          <w:spacing w:val="-2"/>
        </w:rPr>
        <w:t>р</w:t>
      </w:r>
      <w:r>
        <w:t>еме</w:t>
      </w:r>
      <w:r>
        <w:rPr>
          <w:spacing w:val="-2"/>
        </w:rPr>
        <w:t>н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42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rPr>
          <w:spacing w:val="-2"/>
        </w:rPr>
        <w:t>н</w:t>
      </w:r>
      <w:r>
        <w:t>ие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а</w:t>
      </w:r>
      <w:r>
        <w:t>мос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</w:t>
      </w:r>
      <w:r>
        <w:rPr>
          <w:spacing w:val="7"/>
        </w:rPr>
        <w:t>л</w:t>
      </w:r>
      <w:r>
        <w:rPr>
          <w:spacing w:val="-1"/>
        </w:rPr>
        <w:t>ь</w:t>
      </w:r>
      <w:r>
        <w:t>н</w:t>
      </w:r>
      <w:r>
        <w:rPr>
          <w:spacing w:val="-2"/>
        </w:rPr>
        <w:t>о</w:t>
      </w:r>
      <w:r>
        <w:t>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чащим</w:t>
      </w:r>
      <w:r>
        <w:rPr>
          <w:spacing w:val="-2"/>
        </w:rPr>
        <w:t>и</w:t>
      </w:r>
      <w:r>
        <w:t>ся</w:t>
      </w:r>
      <w:r>
        <w:rPr>
          <w:spacing w:val="45"/>
        </w:rPr>
        <w:t xml:space="preserve"> </w:t>
      </w:r>
      <w:r>
        <w:t>стр</w:t>
      </w:r>
      <w:r>
        <w:rPr>
          <w:spacing w:val="-4"/>
        </w:rPr>
        <w:t>у</w:t>
      </w:r>
      <w:r>
        <w:t>нно</w:t>
      </w:r>
      <w:r>
        <w:rPr>
          <w:spacing w:val="-3"/>
        </w:rPr>
        <w:t>г</w:t>
      </w:r>
      <w:r>
        <w:t>о</w:t>
      </w:r>
      <w:r>
        <w:rPr>
          <w:spacing w:val="50"/>
        </w:rPr>
        <w:t xml:space="preserve"> </w:t>
      </w:r>
      <w:r>
        <w:t>отде</w:t>
      </w:r>
      <w:r>
        <w:rPr>
          <w:spacing w:val="-1"/>
        </w:rPr>
        <w:t>л</w:t>
      </w:r>
      <w:r>
        <w:rPr>
          <w:spacing w:val="-3"/>
        </w:rPr>
        <w:t>е</w:t>
      </w:r>
      <w:r>
        <w:t>ния,</w:t>
      </w:r>
      <w:r>
        <w:rPr>
          <w:spacing w:val="23"/>
        </w:rPr>
        <w:t xml:space="preserve"> </w:t>
      </w:r>
      <w:r>
        <w:t>от</w:t>
      </w:r>
      <w:r>
        <w:rPr>
          <w:spacing w:val="-2"/>
        </w:rPr>
        <w:t>д</w:t>
      </w:r>
      <w:r>
        <w:t>еле</w:t>
      </w:r>
      <w:r>
        <w:rPr>
          <w:spacing w:val="-2"/>
        </w:rPr>
        <w:t>н</w:t>
      </w:r>
      <w:r>
        <w:t>ия</w:t>
      </w:r>
      <w:r>
        <w:rPr>
          <w:spacing w:val="45"/>
        </w:rPr>
        <w:t xml:space="preserve"> </w:t>
      </w:r>
      <w:r>
        <w:rPr>
          <w:spacing w:val="-2"/>
        </w:rPr>
        <w:t>д</w:t>
      </w:r>
      <w:r>
        <w:rPr>
          <w:spacing w:val="-4"/>
        </w:rPr>
        <w:t>у</w:t>
      </w:r>
      <w:r>
        <w:t>ховых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4"/>
        </w:rPr>
        <w:t>у</w:t>
      </w:r>
      <w:r>
        <w:t>да</w:t>
      </w:r>
      <w:r>
        <w:rPr>
          <w:spacing w:val="1"/>
        </w:rPr>
        <w:t>р</w:t>
      </w:r>
      <w:r>
        <w:rPr>
          <w:spacing w:val="-2"/>
        </w:rPr>
        <w:t>ны</w:t>
      </w:r>
      <w:r>
        <w:t>х инс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ментов</w:t>
      </w:r>
      <w:r>
        <w:rPr>
          <w:spacing w:val="33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32"/>
        </w:rPr>
        <w:t xml:space="preserve"> 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мету</w:t>
      </w:r>
      <w:r>
        <w:rPr>
          <w:spacing w:val="29"/>
        </w:rPr>
        <w:t xml:space="preserve"> </w:t>
      </w:r>
      <w:r>
        <w:t>"ф</w:t>
      </w:r>
      <w:r>
        <w:rPr>
          <w:spacing w:val="-2"/>
        </w:rPr>
        <w:t>о</w:t>
      </w:r>
      <w:r>
        <w:t>рте</w:t>
      </w:r>
      <w:r>
        <w:rPr>
          <w:spacing w:val="-2"/>
        </w:rPr>
        <w:t>п</w:t>
      </w:r>
      <w:r>
        <w:t>и</w:t>
      </w:r>
      <w:r>
        <w:rPr>
          <w:spacing w:val="-3"/>
        </w:rPr>
        <w:t>а</w:t>
      </w:r>
      <w:r>
        <w:t>н</w:t>
      </w:r>
      <w:r>
        <w:rPr>
          <w:spacing w:val="-2"/>
        </w:rPr>
        <w:t>о</w:t>
      </w:r>
      <w:r>
        <w:t>"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4"/>
        </w:rPr>
        <w:t>у</w:t>
      </w:r>
      <w:r>
        <w:t>чет</w:t>
      </w:r>
      <w:r>
        <w:rPr>
          <w:spacing w:val="1"/>
        </w:rPr>
        <w:t>о</w:t>
      </w:r>
      <w:r>
        <w:t>м</w:t>
      </w:r>
      <w:r>
        <w:rPr>
          <w:spacing w:val="31"/>
        </w:rPr>
        <w:t xml:space="preserve"> </w:t>
      </w:r>
      <w:r>
        <w:t>сло</w:t>
      </w:r>
      <w:r>
        <w:rPr>
          <w:spacing w:val="-2"/>
        </w:rPr>
        <w:t>ж</w:t>
      </w:r>
      <w:r>
        <w:t>ив</w:t>
      </w:r>
      <w:r>
        <w:rPr>
          <w:spacing w:val="-4"/>
        </w:rPr>
        <w:t>ш</w:t>
      </w:r>
      <w:r>
        <w:t>и</w:t>
      </w:r>
      <w:r>
        <w:rPr>
          <w:spacing w:val="-2"/>
        </w:rPr>
        <w:t>х</w:t>
      </w:r>
      <w:r>
        <w:t>ся 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их</w:t>
      </w:r>
      <w:r>
        <w:rPr>
          <w:spacing w:val="36"/>
        </w:rPr>
        <w:t xml:space="preserve"> </w:t>
      </w:r>
      <w:r>
        <w:t>т</w:t>
      </w:r>
      <w:r>
        <w:rPr>
          <w:spacing w:val="-2"/>
        </w:rPr>
        <w:t>р</w:t>
      </w:r>
      <w:r>
        <w:rPr>
          <w:spacing w:val="-3"/>
        </w:rPr>
        <w:t>а</w:t>
      </w:r>
      <w:r>
        <w:t>д</w:t>
      </w:r>
      <w:r>
        <w:rPr>
          <w:spacing w:val="-2"/>
        </w:rPr>
        <w:t>и</w:t>
      </w:r>
      <w:r>
        <w:t>ц</w:t>
      </w:r>
      <w:r>
        <w:rPr>
          <w:spacing w:val="-2"/>
        </w:rPr>
        <w:t>и</w:t>
      </w:r>
      <w:r>
        <w:t>й</w:t>
      </w:r>
      <w:r>
        <w:rPr>
          <w:spacing w:val="41"/>
        </w:rPr>
        <w:t xml:space="preserve"> </w:t>
      </w:r>
      <w:r>
        <w:t>-</w:t>
      </w:r>
      <w:r>
        <w:rPr>
          <w:spacing w:val="35"/>
        </w:rPr>
        <w:t xml:space="preserve"> </w:t>
      </w:r>
      <w:r>
        <w:t>2</w:t>
      </w:r>
      <w:r>
        <w:rPr>
          <w:spacing w:val="35"/>
        </w:rPr>
        <w:t xml:space="preserve"> </w:t>
      </w:r>
      <w:r>
        <w:t>часа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</w:t>
      </w:r>
      <w:r>
        <w:rPr>
          <w:spacing w:val="-3"/>
        </w:rPr>
        <w:t>е</w:t>
      </w:r>
      <w:r>
        <w:t>дел</w:t>
      </w:r>
      <w:r>
        <w:rPr>
          <w:spacing w:val="-2"/>
        </w:rPr>
        <w:t>ю</w:t>
      </w:r>
      <w:r>
        <w:t>.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р</w:t>
      </w:r>
      <w:r>
        <w:rPr>
          <w:spacing w:val="-3"/>
        </w:rPr>
        <w:t>г</w:t>
      </w:r>
      <w:r>
        <w:t>аниз</w:t>
      </w:r>
      <w:r>
        <w:rPr>
          <w:spacing w:val="-3"/>
        </w:rPr>
        <w:t>а</w:t>
      </w:r>
      <w:r>
        <w:rPr>
          <w:spacing w:val="-2"/>
        </w:rPr>
        <w:t>ц</w:t>
      </w:r>
      <w:r>
        <w:t>ии</w:t>
      </w:r>
      <w:r>
        <w:rPr>
          <w:spacing w:val="35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</w:t>
      </w:r>
      <w:r>
        <w:rPr>
          <w:spacing w:val="-2"/>
        </w:rPr>
        <w:t>и</w:t>
      </w:r>
      <w:r>
        <w:t>х заня</w:t>
      </w:r>
      <w:r>
        <w:rPr>
          <w:spacing w:val="-3"/>
        </w:rPr>
        <w:t>т</w:t>
      </w:r>
      <w:r>
        <w:t>ий</w:t>
      </w:r>
      <w:r>
        <w:rPr>
          <w:spacing w:val="32"/>
        </w:rPr>
        <w:t xml:space="preserve"> </w:t>
      </w:r>
      <w:r>
        <w:t>о</w:t>
      </w:r>
      <w:r>
        <w:rPr>
          <w:spacing w:val="-2"/>
        </w:rPr>
        <w:t>б</w:t>
      </w:r>
      <w:r>
        <w:t>язате</w:t>
      </w:r>
      <w:r>
        <w:rPr>
          <w:spacing w:val="-2"/>
        </w:rPr>
        <w:t>л</w:t>
      </w:r>
      <w:r>
        <w:rPr>
          <w:spacing w:val="-4"/>
        </w:rPr>
        <w:t>ь</w:t>
      </w:r>
      <w:r>
        <w:t>ным</w:t>
      </w:r>
      <w:r>
        <w:rPr>
          <w:spacing w:val="33"/>
        </w:rPr>
        <w:t xml:space="preserve"> </w:t>
      </w:r>
      <w:r>
        <w:rPr>
          <w:spacing w:val="-4"/>
        </w:rPr>
        <w:t>у</w:t>
      </w:r>
      <w:r>
        <w:t>словием</w:t>
      </w:r>
      <w:r>
        <w:rPr>
          <w:spacing w:val="33"/>
        </w:rPr>
        <w:t xml:space="preserve"> </w:t>
      </w:r>
      <w:r>
        <w:rPr>
          <w:spacing w:val="-2"/>
        </w:rPr>
        <w:t>я</w:t>
      </w:r>
      <w:r>
        <w:t>в</w:t>
      </w:r>
      <w:r>
        <w:rPr>
          <w:spacing w:val="-2"/>
        </w:rPr>
        <w:t>л</w:t>
      </w:r>
      <w:r>
        <w:t>яется</w:t>
      </w:r>
      <w:r>
        <w:rPr>
          <w:spacing w:val="35"/>
        </w:rPr>
        <w:t xml:space="preserve"> </w:t>
      </w:r>
      <w:r>
        <w:t>на</w:t>
      </w:r>
      <w:r>
        <w:rPr>
          <w:spacing w:val="-4"/>
        </w:rPr>
        <w:t>л</w:t>
      </w:r>
      <w:r>
        <w:t>и</w:t>
      </w:r>
      <w:r>
        <w:rPr>
          <w:spacing w:val="-2"/>
        </w:rPr>
        <w:t>ч</w:t>
      </w:r>
      <w:r>
        <w:t>ие</w:t>
      </w:r>
      <w:r>
        <w:rPr>
          <w:spacing w:val="31"/>
        </w:rPr>
        <w:t xml:space="preserve"> </w:t>
      </w:r>
      <w:r>
        <w:t>дома</w:t>
      </w:r>
      <w:r>
        <w:rPr>
          <w:spacing w:val="34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rPr>
          <w:spacing w:val="-2"/>
        </w:rPr>
        <w:t>и</w:t>
      </w:r>
      <w:r>
        <w:t>ка 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>н</w:t>
      </w:r>
      <w:r>
        <w:t>ст</w:t>
      </w:r>
      <w:r>
        <w:rPr>
          <w:spacing w:val="-2"/>
        </w:rPr>
        <w:t>р</w:t>
      </w:r>
      <w:r>
        <w:rPr>
          <w:spacing w:val="-4"/>
        </w:rPr>
        <w:t>у</w:t>
      </w:r>
      <w:r>
        <w:t>мента,</w:t>
      </w:r>
      <w:r>
        <w:rPr>
          <w:spacing w:val="-2"/>
        </w:rPr>
        <w:t xml:space="preserve"> </w:t>
      </w:r>
      <w:r>
        <w:t>а также на</w:t>
      </w:r>
      <w:r>
        <w:rPr>
          <w:spacing w:val="-3"/>
        </w:rPr>
        <w:t>л</w:t>
      </w:r>
      <w:r>
        <w:t>ич</w:t>
      </w:r>
      <w:r>
        <w:rPr>
          <w:spacing w:val="-2"/>
        </w:rPr>
        <w:t>и</w:t>
      </w:r>
      <w:r>
        <w:t>е у</w:t>
      </w:r>
      <w:r>
        <w:rPr>
          <w:spacing w:val="-4"/>
        </w:rPr>
        <w:t xml:space="preserve"> </w:t>
      </w:r>
      <w:r>
        <w:t>него</w:t>
      </w:r>
      <w:r>
        <w:rPr>
          <w:spacing w:val="3"/>
        </w:rPr>
        <w:t xml:space="preserve"> </w:t>
      </w:r>
      <w:r>
        <w:rPr>
          <w:spacing w:val="-2"/>
        </w:rPr>
        <w:t>н</w:t>
      </w:r>
      <w:r>
        <w:t>от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-1"/>
        </w:rPr>
        <w:t xml:space="preserve"> </w:t>
      </w:r>
      <w:r>
        <w:t>ма</w:t>
      </w:r>
      <w:r>
        <w:rPr>
          <w:spacing w:val="-1"/>
        </w:rPr>
        <w:t>т</w:t>
      </w:r>
      <w:r>
        <w:t>е</w:t>
      </w:r>
      <w:r>
        <w:rPr>
          <w:spacing w:val="-2"/>
        </w:rPr>
        <w:t>р</w:t>
      </w:r>
      <w:r>
        <w:t>иала.</w:t>
      </w:r>
    </w:p>
    <w:p w:rsidR="00B35F69" w:rsidRDefault="00B35F69" w:rsidP="00A02258">
      <w:pPr>
        <w:pStyle w:val="BodyText"/>
        <w:kinsoku w:val="0"/>
        <w:overflowPunct w:val="0"/>
        <w:spacing w:before="8"/>
        <w:ind w:right="106" w:firstLine="768"/>
        <w:jc w:val="both"/>
      </w:pPr>
      <w:r>
        <w:t>Самос</w:t>
      </w:r>
      <w:r>
        <w:rPr>
          <w:spacing w:val="-3"/>
        </w:rPr>
        <w:t>т</w:t>
      </w:r>
      <w:r>
        <w:t>оя</w:t>
      </w:r>
      <w:r>
        <w:rPr>
          <w:spacing w:val="-2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ы</w:t>
      </w:r>
      <w:r>
        <w:t>е</w:t>
      </w:r>
      <w:r>
        <w:rPr>
          <w:spacing w:val="17"/>
        </w:rPr>
        <w:t xml:space="preserve"> </w:t>
      </w:r>
      <w:r>
        <w:t>заня</w:t>
      </w:r>
      <w:r>
        <w:rPr>
          <w:spacing w:val="-3"/>
        </w:rPr>
        <w:t>т</w:t>
      </w:r>
      <w:r>
        <w:t>ия</w:t>
      </w:r>
      <w:r>
        <w:rPr>
          <w:spacing w:val="18"/>
        </w:rPr>
        <w:t xml:space="preserve"> </w:t>
      </w:r>
      <w:r>
        <w:t>до</w:t>
      </w:r>
      <w:r>
        <w:rPr>
          <w:spacing w:val="-1"/>
        </w:rPr>
        <w:t>л</w:t>
      </w:r>
      <w:r>
        <w:rPr>
          <w:spacing w:val="-2"/>
        </w:rPr>
        <w:t>жн</w:t>
      </w:r>
      <w:r>
        <w:t>ы</w:t>
      </w:r>
      <w:r>
        <w:rPr>
          <w:spacing w:val="18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рег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rPr>
          <w:spacing w:val="-2"/>
        </w:rPr>
        <w:t>н</w:t>
      </w:r>
      <w:r>
        <w:t>ы</w:t>
      </w:r>
      <w:r>
        <w:rPr>
          <w:spacing w:val="-3"/>
        </w:rPr>
        <w:t>м</w:t>
      </w:r>
      <w:r>
        <w:t>и</w:t>
      </w:r>
      <w:r>
        <w:rPr>
          <w:spacing w:val="24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-3"/>
        </w:rPr>
        <w:t>-</w:t>
      </w:r>
      <w:r>
        <w:t>3</w:t>
      </w:r>
      <w:r>
        <w:rPr>
          <w:spacing w:val="18"/>
        </w:rPr>
        <w:t xml:space="preserve"> </w:t>
      </w:r>
      <w:r>
        <w:rPr>
          <w:spacing w:val="1"/>
        </w:rPr>
        <w:t>р</w:t>
      </w:r>
      <w:r>
        <w:t>аза</w:t>
      </w:r>
      <w:r>
        <w:rPr>
          <w:spacing w:val="19"/>
        </w:rPr>
        <w:t xml:space="preserve"> </w:t>
      </w:r>
      <w:r>
        <w:t>в не</w:t>
      </w:r>
      <w:r>
        <w:rPr>
          <w:spacing w:val="-2"/>
        </w:rPr>
        <w:t>д</w:t>
      </w:r>
      <w:r>
        <w:t>ел</w:t>
      </w:r>
      <w:r>
        <w:rPr>
          <w:spacing w:val="-2"/>
        </w:rPr>
        <w:t>ю</w:t>
      </w:r>
      <w:r>
        <w:t>).</w:t>
      </w:r>
      <w:r>
        <w:rPr>
          <w:spacing w:val="31"/>
        </w:rPr>
        <w:t xml:space="preserve"> </w:t>
      </w:r>
      <w:r>
        <w:rPr>
          <w:spacing w:val="-2"/>
        </w:rPr>
        <w:t>О</w:t>
      </w:r>
      <w:r>
        <w:t>ни</w:t>
      </w:r>
      <w:r>
        <w:rPr>
          <w:spacing w:val="30"/>
        </w:rPr>
        <w:t xml:space="preserve"> </w:t>
      </w:r>
      <w:r>
        <w:t>д</w:t>
      </w:r>
      <w:r>
        <w:rPr>
          <w:spacing w:val="-2"/>
        </w:rPr>
        <w:t>о</w:t>
      </w:r>
      <w:r>
        <w:rPr>
          <w:spacing w:val="-1"/>
        </w:rPr>
        <w:t>л</w:t>
      </w:r>
      <w:r>
        <w:t>ж</w:t>
      </w:r>
      <w:r>
        <w:rPr>
          <w:spacing w:val="1"/>
        </w:rPr>
        <w:t>н</w:t>
      </w:r>
      <w:r>
        <w:t>ы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ро</w:t>
      </w:r>
      <w:r>
        <w:t>х</w:t>
      </w:r>
      <w:r>
        <w:rPr>
          <w:spacing w:val="-2"/>
        </w:rPr>
        <w:t>од</w:t>
      </w:r>
      <w:r>
        <w:t>ить</w:t>
      </w:r>
      <w:r>
        <w:rPr>
          <w:spacing w:val="30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хо</w:t>
      </w:r>
      <w:r>
        <w:t>р</w:t>
      </w:r>
      <w:r>
        <w:rPr>
          <w:spacing w:val="-2"/>
        </w:rPr>
        <w:t>о</w:t>
      </w:r>
      <w:r>
        <w:t>шем</w:t>
      </w:r>
      <w:r>
        <w:rPr>
          <w:spacing w:val="31"/>
        </w:rPr>
        <w:t xml:space="preserve"> </w:t>
      </w:r>
      <w:r>
        <w:rPr>
          <w:spacing w:val="-2"/>
        </w:rPr>
        <w:t>ф</w:t>
      </w:r>
      <w:r>
        <w:t>и</w:t>
      </w:r>
      <w:r>
        <w:rPr>
          <w:spacing w:val="-3"/>
        </w:rPr>
        <w:t>з</w:t>
      </w:r>
      <w:r>
        <w:t>иче</w:t>
      </w:r>
      <w:r>
        <w:rPr>
          <w:spacing w:val="-2"/>
        </w:rPr>
        <w:t>с</w:t>
      </w:r>
      <w:r>
        <w:t>к</w:t>
      </w:r>
      <w:r>
        <w:rPr>
          <w:spacing w:val="1"/>
        </w:rPr>
        <w:t>о</w:t>
      </w:r>
      <w:r>
        <w:t>м</w:t>
      </w:r>
      <w:r>
        <w:rPr>
          <w:spacing w:val="29"/>
        </w:rPr>
        <w:t xml:space="preserve"> </w:t>
      </w:r>
      <w:r>
        <w:t>с</w:t>
      </w:r>
      <w:r>
        <w:rPr>
          <w:spacing w:val="1"/>
        </w:rPr>
        <w:t>о</w:t>
      </w:r>
      <w:r>
        <w:t>с</w:t>
      </w:r>
      <w:r>
        <w:rPr>
          <w:spacing w:val="-3"/>
        </w:rPr>
        <w:t>т</w:t>
      </w:r>
      <w:r>
        <w:t>о</w:t>
      </w:r>
      <w:r>
        <w:rPr>
          <w:spacing w:val="-2"/>
        </w:rPr>
        <w:t>яни</w:t>
      </w:r>
      <w:r>
        <w:t xml:space="preserve">и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ся,</w:t>
      </w:r>
      <w:r>
        <w:rPr>
          <w:spacing w:val="37"/>
        </w:rPr>
        <w:t xml:space="preserve"> </w:t>
      </w:r>
      <w:r>
        <w:t>з</w:t>
      </w:r>
      <w:r>
        <w:rPr>
          <w:spacing w:val="-3"/>
        </w:rPr>
        <w:t>а</w:t>
      </w:r>
      <w:r>
        <w:t>ня</w:t>
      </w:r>
      <w:r>
        <w:rPr>
          <w:spacing w:val="-3"/>
        </w:rPr>
        <w:t>т</w:t>
      </w:r>
      <w:r>
        <w:t>ия</w:t>
      </w:r>
      <w:r>
        <w:rPr>
          <w:spacing w:val="35"/>
        </w:rPr>
        <w:t xml:space="preserve"> </w:t>
      </w:r>
      <w:r>
        <w:t>п</w:t>
      </w:r>
      <w:r>
        <w:rPr>
          <w:spacing w:val="-2"/>
        </w:rPr>
        <w:t>р</w:t>
      </w:r>
      <w:r>
        <w:t>и</w:t>
      </w:r>
      <w:r>
        <w:rPr>
          <w:spacing w:val="35"/>
        </w:rPr>
        <w:t xml:space="preserve"> </w:t>
      </w:r>
      <w:r>
        <w:t>по</w:t>
      </w:r>
      <w:r>
        <w:rPr>
          <w:spacing w:val="-3"/>
        </w:rPr>
        <w:t>в</w:t>
      </w:r>
      <w:r>
        <w:t>ыш</w:t>
      </w:r>
      <w:r>
        <w:rPr>
          <w:spacing w:val="-3"/>
        </w:rPr>
        <w:t>е</w:t>
      </w:r>
      <w:r>
        <w:t>н</w:t>
      </w:r>
      <w:r>
        <w:rPr>
          <w:spacing w:val="-2"/>
        </w:rPr>
        <w:t>но</w:t>
      </w:r>
      <w:r>
        <w:t>й</w:t>
      </w:r>
      <w:r>
        <w:rPr>
          <w:spacing w:val="35"/>
        </w:rPr>
        <w:t xml:space="preserve"> </w:t>
      </w:r>
      <w:r>
        <w:t>темп</w:t>
      </w:r>
      <w:r>
        <w:rPr>
          <w:spacing w:val="-2"/>
        </w:rPr>
        <w:t>е</w:t>
      </w:r>
      <w:r>
        <w:t>рат</w:t>
      </w:r>
      <w:r>
        <w:rPr>
          <w:spacing w:val="-4"/>
        </w:rPr>
        <w:t>у</w:t>
      </w:r>
      <w:r>
        <w:t>ре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л</w:t>
      </w:r>
      <w:r>
        <w:t>о</w:t>
      </w:r>
      <w:r>
        <w:rPr>
          <w:spacing w:val="-2"/>
        </w:rPr>
        <w:t>х</w:t>
      </w:r>
      <w:r>
        <w:t>ом</w:t>
      </w:r>
      <w:r>
        <w:rPr>
          <w:spacing w:val="37"/>
        </w:rPr>
        <w:t xml:space="preserve"> </w:t>
      </w:r>
      <w:r>
        <w:rPr>
          <w:spacing w:val="-3"/>
        </w:rPr>
        <w:t>с</w:t>
      </w:r>
      <w:r>
        <w:t>ам</w:t>
      </w:r>
      <w:r>
        <w:rPr>
          <w:spacing w:val="-2"/>
        </w:rPr>
        <w:t>о</w:t>
      </w:r>
      <w:r>
        <w:t>ч</w:t>
      </w:r>
      <w:r>
        <w:rPr>
          <w:spacing w:val="-4"/>
        </w:rPr>
        <w:t>у</w:t>
      </w:r>
      <w:r>
        <w:t>вст</w:t>
      </w:r>
      <w:r>
        <w:rPr>
          <w:spacing w:val="-2"/>
        </w:rPr>
        <w:t>в</w:t>
      </w:r>
      <w:r>
        <w:t>ии оп</w:t>
      </w:r>
      <w:r>
        <w:rPr>
          <w:spacing w:val="-3"/>
        </w:rPr>
        <w:t>а</w:t>
      </w:r>
      <w:r>
        <w:t>с</w:t>
      </w:r>
      <w:r>
        <w:rPr>
          <w:spacing w:val="-2"/>
        </w:rPr>
        <w:t>н</w:t>
      </w:r>
      <w:r>
        <w:t xml:space="preserve">ы для </w:t>
      </w:r>
      <w:r>
        <w:rPr>
          <w:spacing w:val="-4"/>
        </w:rPr>
        <w:t>з</w:t>
      </w:r>
      <w:r>
        <w:t>д</w:t>
      </w:r>
      <w:r>
        <w:rPr>
          <w:spacing w:val="-2"/>
        </w:rPr>
        <w:t>ор</w:t>
      </w:r>
      <w:r>
        <w:t>ов</w:t>
      </w:r>
      <w:r>
        <w:rPr>
          <w:spacing w:val="-2"/>
        </w:rPr>
        <w:t>ь</w:t>
      </w:r>
      <w:r>
        <w:t>я и не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ро</w:t>
      </w:r>
      <w:r>
        <w:t>д</w:t>
      </w:r>
      <w:r>
        <w:rPr>
          <w:spacing w:val="-4"/>
        </w:rPr>
        <w:t>у</w:t>
      </w:r>
      <w:r>
        <w:t>ктивн</w:t>
      </w:r>
      <w:r>
        <w:rPr>
          <w:spacing w:val="1"/>
        </w:rPr>
        <w:t>ы</w:t>
      </w:r>
      <w:r>
        <w:t>.</w:t>
      </w:r>
    </w:p>
    <w:p w:rsidR="00B35F69" w:rsidRDefault="00B35F69" w:rsidP="005760FA">
      <w:pPr>
        <w:pStyle w:val="BodyText"/>
        <w:kinsoku w:val="0"/>
        <w:overflowPunct w:val="0"/>
        <w:spacing w:before="8"/>
        <w:ind w:right="106" w:firstLine="847"/>
        <w:jc w:val="both"/>
      </w:pPr>
      <w:r>
        <w:t>Ро</w:t>
      </w:r>
      <w:r>
        <w:rPr>
          <w:spacing w:val="-1"/>
        </w:rPr>
        <w:t>л</w:t>
      </w:r>
      <w:r>
        <w:t>ь</w:t>
      </w:r>
      <w:r>
        <w:rPr>
          <w:spacing w:val="5"/>
        </w:rPr>
        <w:t xml:space="preserve"> </w:t>
      </w:r>
      <w: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</w:t>
      </w:r>
      <w:r>
        <w:rPr>
          <w:spacing w:val="-2"/>
        </w:rPr>
        <w:t>р</w:t>
      </w:r>
      <w:r>
        <w:t>гани</w:t>
      </w:r>
      <w:r>
        <w:rPr>
          <w:spacing w:val="-3"/>
        </w:rPr>
        <w:t>з</w:t>
      </w:r>
      <w:r>
        <w:t>а</w:t>
      </w:r>
      <w:r>
        <w:rPr>
          <w:spacing w:val="-2"/>
        </w:rPr>
        <w:t>ц</w:t>
      </w:r>
      <w:r>
        <w:t>ии</w:t>
      </w:r>
      <w:r>
        <w:rPr>
          <w:spacing w:val="9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</w:t>
      </w:r>
      <w:r>
        <w:rPr>
          <w:spacing w:val="-2"/>
        </w:rPr>
        <w:t>я</w:t>
      </w:r>
      <w:r>
        <w:t>те</w:t>
      </w:r>
      <w:r>
        <w:rPr>
          <w:spacing w:val="-2"/>
        </w:rPr>
        <w:t>л</w:t>
      </w:r>
      <w:r>
        <w:rPr>
          <w:spacing w:val="-1"/>
        </w:rPr>
        <w:t>ь</w:t>
      </w:r>
      <w:r>
        <w:rPr>
          <w:spacing w:val="2"/>
        </w:rPr>
        <w:t>н</w:t>
      </w:r>
      <w:r>
        <w:rPr>
          <w:spacing w:val="-2"/>
        </w:rPr>
        <w:t>о</w:t>
      </w:r>
      <w:r>
        <w:t>й</w:t>
      </w:r>
      <w:r>
        <w:rPr>
          <w:spacing w:val="7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7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</w:t>
      </w:r>
      <w:r>
        <w:rPr>
          <w:spacing w:val="6"/>
        </w:rPr>
        <w:t xml:space="preserve"> </w:t>
      </w:r>
      <w:r>
        <w:t>ве</w:t>
      </w:r>
      <w:r>
        <w:rPr>
          <w:spacing w:val="-2"/>
        </w:rPr>
        <w:t>ли</w:t>
      </w:r>
      <w:r>
        <w:t xml:space="preserve">ка. </w:t>
      </w:r>
      <w:r>
        <w:rPr>
          <w:spacing w:val="-2"/>
        </w:rPr>
        <w:t>О</w:t>
      </w:r>
      <w:r>
        <w:t xml:space="preserve">на   </w:t>
      </w:r>
      <w:r>
        <w:rPr>
          <w:spacing w:val="35"/>
        </w:rPr>
        <w:t xml:space="preserve"> </w:t>
      </w:r>
      <w:r>
        <w:t>зак</w:t>
      </w:r>
      <w:r>
        <w:rPr>
          <w:spacing w:val="-1"/>
        </w:rPr>
        <w:t>лю</w:t>
      </w:r>
      <w:r>
        <w:t>чает</w:t>
      </w:r>
      <w:r>
        <w:rPr>
          <w:spacing w:val="-2"/>
        </w:rPr>
        <w:t>с</w:t>
      </w:r>
      <w:r>
        <w:t xml:space="preserve">я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не</w:t>
      </w:r>
      <w:r>
        <w:rPr>
          <w:spacing w:val="1"/>
        </w:rP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 xml:space="preserve">и   </w:t>
      </w:r>
      <w:r>
        <w:rPr>
          <w:spacing w:val="34"/>
        </w:rPr>
        <w:t xml:space="preserve"> </w:t>
      </w:r>
      <w:r>
        <w:rPr>
          <w:spacing w:val="-2"/>
        </w:rPr>
        <w:t>о</w:t>
      </w:r>
      <w:r>
        <w:t>б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 xml:space="preserve">ия   </w:t>
      </w:r>
      <w:r>
        <w:rPr>
          <w:spacing w:val="34"/>
        </w:rPr>
        <w:t xml:space="preserve"> </w:t>
      </w:r>
      <w:r>
        <w:rPr>
          <w:spacing w:val="-2"/>
        </w:rPr>
        <w:t>р</w:t>
      </w:r>
      <w:r>
        <w:t>е</w:t>
      </w:r>
      <w:r>
        <w:rPr>
          <w:spacing w:val="-2"/>
        </w:rPr>
        <w:t>б</w:t>
      </w:r>
      <w:r>
        <w:rPr>
          <w:spacing w:val="-3"/>
        </w:rPr>
        <w:t>е</w:t>
      </w:r>
      <w:r>
        <w:t xml:space="preserve">нка   </w:t>
      </w:r>
      <w:r>
        <w:rPr>
          <w:spacing w:val="34"/>
        </w:rPr>
        <w:t xml:space="preserve"> </w:t>
      </w:r>
      <w:r>
        <w:t>эф</w:t>
      </w:r>
      <w:r>
        <w:rPr>
          <w:spacing w:val="-2"/>
        </w:rPr>
        <w:t>ф</w:t>
      </w:r>
      <w:r>
        <w:t>ек</w:t>
      </w:r>
      <w:r>
        <w:rPr>
          <w:spacing w:val="-3"/>
        </w:rPr>
        <w:t>т</w:t>
      </w:r>
      <w:r>
        <w:t>ив</w:t>
      </w:r>
      <w:r>
        <w:rPr>
          <w:spacing w:val="-2"/>
        </w:rPr>
        <w:t>н</w:t>
      </w:r>
      <w:r>
        <w:t>о</w:t>
      </w:r>
      <w:r>
        <w:rPr>
          <w:spacing w:val="-3"/>
        </w:rPr>
        <w:t>м</w:t>
      </w:r>
      <w:r>
        <w:t>у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зов</w:t>
      </w:r>
      <w:r>
        <w:rPr>
          <w:spacing w:val="-3"/>
        </w:rPr>
        <w:t>а</w:t>
      </w:r>
      <w:r>
        <w:t>нию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б</w:t>
      </w:r>
      <w:r>
        <w:t>н</w:t>
      </w:r>
      <w:r>
        <w:rPr>
          <w:spacing w:val="-2"/>
        </w:rPr>
        <w:t>о</w:t>
      </w:r>
      <w:r>
        <w:t>го</w:t>
      </w:r>
      <w:r>
        <w:rPr>
          <w:spacing w:val="61"/>
        </w:rPr>
        <w:t xml:space="preserve"> </w:t>
      </w:r>
      <w:r>
        <w:rPr>
          <w:spacing w:val="-3"/>
        </w:rPr>
        <w:t>в</w:t>
      </w:r>
      <w:r>
        <w:t>неа</w:t>
      </w:r>
      <w:r>
        <w:rPr>
          <w:spacing w:val="-4"/>
        </w:rPr>
        <w:t>у</w:t>
      </w:r>
      <w:r>
        <w:t>ди</w:t>
      </w:r>
      <w:r>
        <w:rPr>
          <w:spacing w:val="-3"/>
        </w:rPr>
        <w:t>т</w:t>
      </w:r>
      <w:r>
        <w:t>о</w:t>
      </w:r>
      <w:r>
        <w:rPr>
          <w:spacing w:val="-2"/>
        </w:rPr>
        <w:t>рн</w:t>
      </w:r>
      <w:r>
        <w:t>ого</w:t>
      </w:r>
      <w:r>
        <w:rPr>
          <w:spacing w:val="59"/>
        </w:rPr>
        <w:t xml:space="preserve"> </w:t>
      </w:r>
      <w:r>
        <w:t>вр</w:t>
      </w:r>
      <w:r>
        <w:rPr>
          <w:spacing w:val="-2"/>
        </w:rPr>
        <w:t>е</w:t>
      </w:r>
      <w:r>
        <w:t>ме</w:t>
      </w:r>
      <w:r>
        <w:rPr>
          <w:spacing w:val="-2"/>
        </w:rPr>
        <w:t>н</w:t>
      </w:r>
      <w:r>
        <w:t>и.</w:t>
      </w:r>
      <w:r>
        <w:rPr>
          <w:spacing w:val="61"/>
        </w:rPr>
        <w:t xml:space="preserve"> </w:t>
      </w:r>
      <w:r>
        <w:rPr>
          <w:spacing w:val="-2"/>
        </w:rPr>
        <w:t>П</w:t>
      </w:r>
      <w:r>
        <w:t>еда</w:t>
      </w:r>
      <w:r>
        <w:rPr>
          <w:spacing w:val="-3"/>
        </w:rPr>
        <w:t>г</w:t>
      </w:r>
      <w:r>
        <w:t>огу</w:t>
      </w:r>
      <w:r>
        <w:rPr>
          <w:spacing w:val="56"/>
        </w:rPr>
        <w:t xml:space="preserve"> </w:t>
      </w:r>
      <w:r>
        <w:t>следует раз</w:t>
      </w:r>
      <w:r>
        <w:rPr>
          <w:spacing w:val="-2"/>
        </w:rPr>
        <w:t>ъ</w:t>
      </w:r>
      <w:r>
        <w:t>я</w:t>
      </w:r>
      <w:r>
        <w:rPr>
          <w:spacing w:val="-2"/>
        </w:rPr>
        <w:t>с</w:t>
      </w:r>
      <w:r>
        <w:t>нить</w:t>
      </w:r>
      <w:r>
        <w:rPr>
          <w:spacing w:val="3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-4"/>
        </w:rPr>
        <w:t>у</w:t>
      </w:r>
      <w:r>
        <w:t>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</w:t>
      </w:r>
      <w:r>
        <w:rPr>
          <w:spacing w:val="-3"/>
        </w:rPr>
        <w:t>с</w:t>
      </w:r>
      <w:r>
        <w:rPr>
          <w:spacing w:val="-2"/>
        </w:rPr>
        <w:t>п</w:t>
      </w:r>
      <w:r>
        <w:t>ре</w:t>
      </w:r>
      <w:r>
        <w:rPr>
          <w:spacing w:val="-2"/>
        </w:rPr>
        <w:t>д</w:t>
      </w:r>
      <w:r>
        <w:t>елить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3"/>
        </w:rPr>
        <w:t>в</w:t>
      </w:r>
      <w:r>
        <w:t>рем</w:t>
      </w:r>
      <w:r>
        <w:rPr>
          <w:spacing w:val="-3"/>
        </w:rPr>
        <w:t>е</w:t>
      </w:r>
      <w:r>
        <w:t>ни</w:t>
      </w:r>
      <w:r>
        <w:rPr>
          <w:spacing w:val="35"/>
        </w:rPr>
        <w:t xml:space="preserve"> </w:t>
      </w:r>
      <w:r>
        <w:t>р</w:t>
      </w:r>
      <w:r>
        <w:rPr>
          <w:spacing w:val="-3"/>
        </w:rPr>
        <w:t>а</w:t>
      </w:r>
      <w:r>
        <w:t>боту</w:t>
      </w:r>
      <w:r>
        <w:rPr>
          <w:spacing w:val="33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вае</w:t>
      </w:r>
      <w:r>
        <w:rPr>
          <w:spacing w:val="-3"/>
        </w:rPr>
        <w:t>м</w:t>
      </w:r>
      <w:r>
        <w:t>ы</w:t>
      </w:r>
      <w:r>
        <w:rPr>
          <w:spacing w:val="-3"/>
        </w:rPr>
        <w:t>м</w:t>
      </w:r>
      <w:r>
        <w:t>и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</w:t>
      </w:r>
      <w:r>
        <w:rPr>
          <w:spacing w:val="-3"/>
        </w:rPr>
        <w:t>м</w:t>
      </w:r>
      <w:r>
        <w:t>и,</w:t>
      </w:r>
      <w:r>
        <w:rPr>
          <w:spacing w:val="35"/>
        </w:rPr>
        <w:t xml:space="preserve"> </w:t>
      </w:r>
      <w:r>
        <w:rPr>
          <w:spacing w:val="-4"/>
        </w:rPr>
        <w:t>у</w:t>
      </w:r>
      <w:r>
        <w:t>казать</w:t>
      </w:r>
      <w:r>
        <w:rPr>
          <w:spacing w:val="31"/>
        </w:rPr>
        <w:t xml:space="preserve"> </w:t>
      </w:r>
      <w:r>
        <w:t>о</w:t>
      </w:r>
      <w:r>
        <w:rPr>
          <w:spacing w:val="-2"/>
        </w:rPr>
        <w:t>ч</w:t>
      </w:r>
      <w:r>
        <w:t>е</w:t>
      </w:r>
      <w:r>
        <w:rPr>
          <w:spacing w:val="-2"/>
        </w:rPr>
        <w:t>р</w:t>
      </w:r>
      <w:r>
        <w:t>е</w:t>
      </w:r>
      <w:r>
        <w:rPr>
          <w:spacing w:val="-2"/>
        </w:rPr>
        <w:t>д</w:t>
      </w:r>
      <w:r>
        <w:t>н</w:t>
      </w:r>
      <w:r>
        <w:rPr>
          <w:spacing w:val="-2"/>
        </w:rPr>
        <w:t>о</w:t>
      </w:r>
      <w:r>
        <w:t>сть</w:t>
      </w:r>
      <w:r>
        <w:rPr>
          <w:spacing w:val="31"/>
        </w:rPr>
        <w:t xml:space="preserve"> </w:t>
      </w:r>
      <w:r>
        <w:rPr>
          <w:spacing w:val="-2"/>
        </w:rPr>
        <w:t>р</w:t>
      </w:r>
      <w:r>
        <w:t>а</w:t>
      </w:r>
      <w:r>
        <w:rPr>
          <w:spacing w:val="-2"/>
        </w:rPr>
        <w:t>б</w:t>
      </w:r>
      <w:r>
        <w:t>оты,</w:t>
      </w:r>
      <w:r>
        <w:rPr>
          <w:spacing w:val="32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д</w:t>
      </w:r>
      <w:r>
        <w:t>елить</w:t>
      </w:r>
      <w:r>
        <w:rPr>
          <w:spacing w:val="29"/>
        </w:rPr>
        <w:t xml:space="preserve"> </w:t>
      </w:r>
      <w:r>
        <w:t>н</w:t>
      </w:r>
      <w:r>
        <w:rPr>
          <w:spacing w:val="-3"/>
        </w:rPr>
        <w:t>а</w:t>
      </w:r>
      <w:r>
        <w:t>и</w:t>
      </w:r>
      <w:r>
        <w:rPr>
          <w:spacing w:val="-2"/>
        </w:rPr>
        <w:t>б</w:t>
      </w:r>
      <w:r>
        <w:t>о</w:t>
      </w:r>
      <w:r>
        <w:rPr>
          <w:spacing w:val="-1"/>
        </w:rPr>
        <w:t>л</w:t>
      </w:r>
      <w:r>
        <w:t>ее</w:t>
      </w:r>
      <w:r>
        <w:rPr>
          <w:spacing w:val="30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б</w:t>
      </w:r>
      <w:r>
        <w:rPr>
          <w:spacing w:val="-1"/>
        </w:rPr>
        <w:t>л</w:t>
      </w:r>
      <w:r>
        <w:t>е</w:t>
      </w:r>
      <w:r>
        <w:rPr>
          <w:spacing w:val="-3"/>
        </w:rPr>
        <w:t>м</w:t>
      </w:r>
      <w:r>
        <w:t>н</w:t>
      </w:r>
      <w:r>
        <w:rPr>
          <w:spacing w:val="-2"/>
        </w:rPr>
        <w:t>ы</w:t>
      </w:r>
      <w:r>
        <w:t xml:space="preserve">е места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пр</w:t>
      </w:r>
      <w:r>
        <w:t>ои</w:t>
      </w:r>
      <w:r>
        <w:rPr>
          <w:spacing w:val="-3"/>
        </w:rPr>
        <w:t>з</w:t>
      </w:r>
      <w:r>
        <w:t>вед</w:t>
      </w:r>
      <w:r>
        <w:rPr>
          <w:spacing w:val="-2"/>
        </w:rPr>
        <w:t>е</w:t>
      </w:r>
      <w:r>
        <w:t>ни</w:t>
      </w:r>
      <w:r>
        <w:rPr>
          <w:spacing w:val="-2"/>
        </w:rPr>
        <w:t>я</w:t>
      </w:r>
      <w:r>
        <w:t>х,</w:t>
      </w:r>
      <w:r>
        <w:rPr>
          <w:spacing w:val="-1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ове</w:t>
      </w:r>
      <w:r>
        <w:rPr>
          <w:spacing w:val="-4"/>
        </w:rPr>
        <w:t>т</w:t>
      </w:r>
      <w:r>
        <w:t>о</w:t>
      </w:r>
      <w:r>
        <w:rPr>
          <w:spacing w:val="-3"/>
        </w:rPr>
        <w:t>в</w:t>
      </w:r>
      <w:r>
        <w:t>ать</w:t>
      </w:r>
      <w:r>
        <w:rPr>
          <w:spacing w:val="-1"/>
        </w:rPr>
        <w:t xml:space="preserve"> </w:t>
      </w:r>
      <w:r>
        <w:t>сп</w:t>
      </w:r>
      <w:r>
        <w:rPr>
          <w:spacing w:val="1"/>
        </w:rPr>
        <w:t>о</w:t>
      </w:r>
      <w:r>
        <w:rPr>
          <w:spacing w:val="-3"/>
        </w:rPr>
        <w:t>с</w:t>
      </w:r>
      <w:r>
        <w:rPr>
          <w:spacing w:val="-2"/>
        </w:rPr>
        <w:t>о</w:t>
      </w:r>
      <w:r>
        <w:t>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>т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к</w:t>
      </w:r>
      <w:r>
        <w:rPr>
          <w:spacing w:val="1"/>
        </w:rPr>
        <w:t>и</w:t>
      </w:r>
      <w:r>
        <w:t>.</w:t>
      </w:r>
    </w:p>
    <w:p w:rsidR="00B35F69" w:rsidRDefault="00B35F69" w:rsidP="00A02258">
      <w:pPr>
        <w:pStyle w:val="BodyText"/>
        <w:kinsoku w:val="0"/>
        <w:overflowPunct w:val="0"/>
        <w:spacing w:before="8"/>
        <w:ind w:right="105" w:firstLine="847"/>
        <w:jc w:val="both"/>
      </w:pPr>
      <w:r>
        <w:t>Самос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ьн</w:t>
      </w:r>
      <w:r>
        <w:t>ые</w:t>
      </w:r>
      <w:r>
        <w:rPr>
          <w:spacing w:val="45"/>
        </w:rPr>
        <w:t xml:space="preserve"> </w:t>
      </w:r>
      <w:r>
        <w:t>дома</w:t>
      </w:r>
      <w:r>
        <w:rPr>
          <w:spacing w:val="-3"/>
        </w:rPr>
        <w:t>ш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48"/>
        </w:rPr>
        <w:t xml:space="preserve"> </w:t>
      </w:r>
      <w:r>
        <w:t>за</w:t>
      </w:r>
      <w:r>
        <w:rPr>
          <w:spacing w:val="-2"/>
        </w:rPr>
        <w:t>н</w:t>
      </w:r>
      <w:r>
        <w:t>ятия</w:t>
      </w:r>
      <w:r>
        <w:rPr>
          <w:spacing w:val="48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rPr>
          <w:spacing w:val="-3"/>
        </w:rPr>
        <w:t>с</w:t>
      </w:r>
      <w:r>
        <w:t>я</w:t>
      </w:r>
      <w:r>
        <w:rPr>
          <w:spacing w:val="46"/>
        </w:rPr>
        <w:t xml:space="preserve"> </w:t>
      </w:r>
      <w:r>
        <w:t>пр</w:t>
      </w:r>
      <w:r>
        <w:rPr>
          <w:spacing w:val="-3"/>
        </w:rPr>
        <w:t>е</w:t>
      </w:r>
      <w:r>
        <w:t>д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агают п</w:t>
      </w:r>
      <w:r>
        <w:rPr>
          <w:spacing w:val="-2"/>
        </w:rPr>
        <w:t>ро</w:t>
      </w:r>
      <w:r>
        <w:t>до</w:t>
      </w:r>
      <w:r>
        <w:rPr>
          <w:spacing w:val="-1"/>
        </w:rPr>
        <w:t>л</w:t>
      </w:r>
      <w:r>
        <w:rPr>
          <w:spacing w:val="-2"/>
        </w:rPr>
        <w:t>ж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27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</w:t>
      </w:r>
      <w:r>
        <w:rPr>
          <w:spacing w:val="-3"/>
        </w:rPr>
        <w:t>т</w:t>
      </w:r>
      <w:r>
        <w:t>ы</w:t>
      </w:r>
      <w:r>
        <w:rPr>
          <w:spacing w:val="28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28"/>
        </w:rPr>
        <w:t xml:space="preserve"> </w:t>
      </w:r>
      <w:r>
        <w:t>осв</w:t>
      </w:r>
      <w:r>
        <w:rPr>
          <w:spacing w:val="-2"/>
        </w:rPr>
        <w:t>о</w:t>
      </w:r>
      <w:r>
        <w:t>е</w:t>
      </w:r>
      <w:r>
        <w:rPr>
          <w:spacing w:val="-2"/>
        </w:rPr>
        <w:t>н</w:t>
      </w:r>
      <w:r>
        <w:t>ием</w:t>
      </w:r>
      <w:r>
        <w:rPr>
          <w:spacing w:val="25"/>
        </w:rPr>
        <w:t xml:space="preserve"> </w:t>
      </w:r>
      <w:r>
        <w:t>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я,</w:t>
      </w:r>
      <w:r>
        <w:rPr>
          <w:spacing w:val="36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t>рая</w:t>
      </w:r>
      <w:r>
        <w:rPr>
          <w:spacing w:val="28"/>
        </w:rPr>
        <w:t xml:space="preserve"> </w:t>
      </w:r>
      <w:r>
        <w:rPr>
          <w:spacing w:val="-2"/>
        </w:rPr>
        <w:t>б</w:t>
      </w:r>
      <w:r>
        <w:t>ы</w:t>
      </w:r>
      <w:r>
        <w:rPr>
          <w:spacing w:val="-1"/>
        </w:rPr>
        <w:t>л</w:t>
      </w:r>
      <w:r>
        <w:t>а</w:t>
      </w:r>
      <w:r>
        <w:rPr>
          <w:spacing w:val="27"/>
        </w:rPr>
        <w:t xml:space="preserve"> </w:t>
      </w:r>
      <w:r>
        <w:t>н</w:t>
      </w:r>
      <w:r>
        <w:rPr>
          <w:spacing w:val="-3"/>
        </w:rPr>
        <w:t>а</w:t>
      </w:r>
      <w:r>
        <w:t>чата</w:t>
      </w:r>
      <w:r>
        <w:rPr>
          <w:spacing w:val="30"/>
        </w:rPr>
        <w:t xml:space="preserve"> </w:t>
      </w:r>
      <w:r>
        <w:t xml:space="preserve">в классе </w:t>
      </w:r>
      <w:r>
        <w:rPr>
          <w:spacing w:val="-3"/>
        </w:rPr>
        <w:t>п</w:t>
      </w:r>
      <w:r>
        <w:rPr>
          <w:spacing w:val="-1"/>
        </w:rPr>
        <w:t>о</w:t>
      </w:r>
      <w:r>
        <w:t>д</w:t>
      </w:r>
      <w:r>
        <w:rPr>
          <w:spacing w:val="1"/>
        </w:rPr>
        <w:t xml:space="preserve"> </w:t>
      </w:r>
      <w: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t>в</w:t>
      </w:r>
      <w:r>
        <w:rPr>
          <w:spacing w:val="-2"/>
        </w:rPr>
        <w:t>о</w:t>
      </w:r>
      <w:r>
        <w:t>д</w:t>
      </w:r>
      <w:r>
        <w:rPr>
          <w:spacing w:val="-3"/>
        </w:rPr>
        <w:t>с</w:t>
      </w:r>
      <w:r>
        <w:t>т</w:t>
      </w:r>
      <w:r>
        <w:rPr>
          <w:spacing w:val="-1"/>
        </w:rPr>
        <w:t>в</w:t>
      </w:r>
      <w:r>
        <w:t>ом п</w:t>
      </w:r>
      <w:r>
        <w:rPr>
          <w:spacing w:val="-2"/>
        </w:rPr>
        <w:t>е</w:t>
      </w:r>
      <w:r>
        <w:t>да</w:t>
      </w:r>
      <w:r>
        <w:rPr>
          <w:spacing w:val="-3"/>
        </w:rPr>
        <w:t>г</w:t>
      </w:r>
      <w:r>
        <w:t>ога.</w:t>
      </w:r>
      <w:r>
        <w:rPr>
          <w:spacing w:val="-1"/>
        </w:rPr>
        <w:t xml:space="preserve"> </w:t>
      </w:r>
      <w:r>
        <w:rPr>
          <w:spacing w:val="-3"/>
        </w:rPr>
        <w:t>В</w:t>
      </w:r>
      <w:r>
        <w:t>ы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е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не</w:t>
      </w:r>
      <w:r>
        <w:rPr>
          <w:spacing w:val="-3"/>
        </w:rPr>
        <w:t>г</w:t>
      </w:r>
      <w:r>
        <w:t>о</w:t>
      </w:r>
      <w:r>
        <w:rPr>
          <w:spacing w:val="1"/>
        </w:rPr>
        <w:t xml:space="preserve"> </w:t>
      </w:r>
      <w:r>
        <w:rPr>
          <w:spacing w:val="-2"/>
        </w:rPr>
        <w:t>з</w:t>
      </w:r>
      <w:r>
        <w:t>ад</w:t>
      </w:r>
      <w:r>
        <w:rPr>
          <w:spacing w:val="-3"/>
        </w:rPr>
        <w:t>а</w:t>
      </w:r>
      <w:r>
        <w:t>ния</w:t>
      </w:r>
      <w:r>
        <w:rPr>
          <w:spacing w:val="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</w:t>
      </w:r>
      <w:r>
        <w:rPr>
          <w:spacing w:val="-4"/>
        </w:rPr>
        <w:t>т</w:t>
      </w:r>
      <w:r>
        <w:t>о</w:t>
      </w:r>
      <w:r>
        <w:rPr>
          <w:spacing w:val="1"/>
        </w:rPr>
        <w:t xml:space="preserve"> </w:t>
      </w:r>
      <w:r>
        <w:t>р</w:t>
      </w:r>
      <w:r>
        <w:rPr>
          <w:spacing w:val="-2"/>
        </w:rPr>
        <w:t>аб</w:t>
      </w:r>
      <w:r>
        <w:t>о</w:t>
      </w:r>
      <w:r>
        <w:rPr>
          <w:spacing w:val="-3"/>
        </w:rPr>
        <w:t>т</w:t>
      </w:r>
      <w:r>
        <w:t>а над</w:t>
      </w:r>
      <w:r>
        <w:rPr>
          <w:spacing w:val="46"/>
        </w:rPr>
        <w:t xml:space="preserve"> </w:t>
      </w:r>
      <w:r>
        <w:t>де</w:t>
      </w:r>
      <w:r>
        <w:rPr>
          <w:spacing w:val="-3"/>
        </w:rPr>
        <w:t>т</w:t>
      </w:r>
      <w:r>
        <w:t>алями</w:t>
      </w:r>
      <w:r>
        <w:rPr>
          <w:spacing w:val="45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по</w:t>
      </w:r>
      <w:r>
        <w:rPr>
          <w:spacing w:val="-1"/>
        </w:rPr>
        <w:t>л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51"/>
        </w:rPr>
        <w:t xml:space="preserve"> </w:t>
      </w:r>
      <w:r>
        <w:t>(з</w:t>
      </w:r>
      <w:r>
        <w:rPr>
          <w:spacing w:val="-1"/>
        </w:rPr>
        <w:t>в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t>м,</w:t>
      </w:r>
      <w:r>
        <w:rPr>
          <w:spacing w:val="46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ич</w:t>
      </w:r>
      <w:r>
        <w:rPr>
          <w:spacing w:val="-2"/>
        </w:rPr>
        <w:t>е</w:t>
      </w:r>
      <w:r>
        <w:t>ск</w:t>
      </w:r>
      <w:r>
        <w:rPr>
          <w:spacing w:val="-1"/>
        </w:rPr>
        <w:t>и</w:t>
      </w:r>
      <w:r>
        <w:t>ми</w:t>
      </w:r>
      <w:r>
        <w:rPr>
          <w:spacing w:val="48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дн</w:t>
      </w:r>
      <w:r>
        <w:rPr>
          <w:spacing w:val="-2"/>
        </w:rPr>
        <w:t>о</w:t>
      </w:r>
      <w:r>
        <w:t>стями,</w:t>
      </w:r>
      <w:r>
        <w:rPr>
          <w:spacing w:val="44"/>
        </w:rPr>
        <w:t xml:space="preserve"> </w:t>
      </w:r>
      <w:r>
        <w:t>п</w:t>
      </w:r>
      <w:r>
        <w:rPr>
          <w:spacing w:val="-3"/>
        </w:rPr>
        <w:t>е</w:t>
      </w:r>
      <w:r>
        <w:t>дализ</w:t>
      </w:r>
      <w:r>
        <w:rPr>
          <w:spacing w:val="-3"/>
        </w:rPr>
        <w:t>а</w:t>
      </w:r>
      <w:r>
        <w:t>ц</w:t>
      </w:r>
      <w:r>
        <w:rPr>
          <w:spacing w:val="-2"/>
        </w:rPr>
        <w:t>и</w:t>
      </w:r>
      <w:r>
        <w:rPr>
          <w:spacing w:val="-3"/>
        </w:rPr>
        <w:t>е</w:t>
      </w:r>
      <w:r>
        <w:t>й, д</w:t>
      </w:r>
      <w:r>
        <w:rPr>
          <w:spacing w:val="-2"/>
        </w:rPr>
        <w:t>и</w:t>
      </w:r>
      <w:r>
        <w:t>на</w:t>
      </w:r>
      <w:r>
        <w:rPr>
          <w:spacing w:val="-3"/>
        </w:rPr>
        <w:t>м</w:t>
      </w:r>
      <w:r>
        <w:t>и</w:t>
      </w:r>
      <w:r>
        <w:rPr>
          <w:spacing w:val="-2"/>
        </w:rPr>
        <w:t>к</w:t>
      </w:r>
      <w:r>
        <w:t>ой,</w:t>
      </w:r>
      <w:r>
        <w:rPr>
          <w:spacing w:val="25"/>
        </w:rPr>
        <w:t xml:space="preserve"> </w:t>
      </w:r>
      <w:r>
        <w:t>н</w:t>
      </w:r>
      <w:r>
        <w:rPr>
          <w:spacing w:val="-1"/>
        </w:rPr>
        <w:t>ю</w:t>
      </w:r>
      <w:r>
        <w:t>ан</w:t>
      </w:r>
      <w:r>
        <w:rPr>
          <w:spacing w:val="-3"/>
        </w:rPr>
        <w:t>с</w:t>
      </w:r>
      <w:r>
        <w:rPr>
          <w:spacing w:val="-2"/>
        </w:rPr>
        <w:t>и</w:t>
      </w:r>
      <w:r>
        <w:t>ро</w:t>
      </w:r>
      <w:r>
        <w:rPr>
          <w:spacing w:val="-3"/>
        </w:rPr>
        <w:t>в</w:t>
      </w:r>
      <w:r>
        <w:t>к</w:t>
      </w:r>
      <w:r>
        <w:rPr>
          <w:spacing w:val="-1"/>
        </w:rPr>
        <w:t>о</w:t>
      </w:r>
      <w:r>
        <w:t>й,</w:t>
      </w:r>
      <w:r>
        <w:rPr>
          <w:spacing w:val="27"/>
        </w:rPr>
        <w:t xml:space="preserve"> </w:t>
      </w:r>
      <w:r>
        <w:t>а</w:t>
      </w:r>
      <w:r>
        <w:rPr>
          <w:spacing w:val="1"/>
        </w:rPr>
        <w:t>р</w:t>
      </w:r>
      <w:r>
        <w:rPr>
          <w:spacing w:val="-3"/>
        </w:rPr>
        <w:t>т</w:t>
      </w:r>
      <w:r>
        <w:t>ик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ц</w:t>
      </w:r>
      <w:r>
        <w:rPr>
          <w:spacing w:val="-2"/>
        </w:rPr>
        <w:t>и</w:t>
      </w:r>
      <w:r>
        <w:t>ей),</w:t>
      </w:r>
      <w:r>
        <w:rPr>
          <w:spacing w:val="27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28"/>
        </w:rPr>
        <w:t xml:space="preserve"> </w:t>
      </w:r>
      <w:r>
        <w:t>з</w:t>
      </w:r>
      <w:r>
        <w:rPr>
          <w:spacing w:val="-3"/>
        </w:rPr>
        <w:t>а</w:t>
      </w:r>
      <w:r>
        <w:t>по</w:t>
      </w:r>
      <w:r>
        <w:rPr>
          <w:spacing w:val="-3"/>
        </w:rPr>
        <w:t>м</w:t>
      </w:r>
      <w:r>
        <w:rPr>
          <w:spacing w:val="-2"/>
        </w:rPr>
        <w:t>и</w:t>
      </w:r>
      <w:r>
        <w:t>на</w:t>
      </w:r>
      <w:r>
        <w:rPr>
          <w:spacing w:val="-2"/>
        </w:rPr>
        <w:t>н</w:t>
      </w:r>
      <w:r>
        <w:t>ие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</w:t>
      </w:r>
      <w:r>
        <w:rPr>
          <w:spacing w:val="-3"/>
        </w:rP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 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38"/>
        </w:rPr>
        <w:t xml:space="preserve"> </w:t>
      </w:r>
      <w:r>
        <w:t>н</w:t>
      </w:r>
      <w:r>
        <w:rPr>
          <w:spacing w:val="-3"/>
        </w:rPr>
        <w:t>а</w:t>
      </w:r>
      <w:r>
        <w:t>из</w:t>
      </w:r>
      <w:r>
        <w:rPr>
          <w:spacing w:val="-5"/>
        </w:rPr>
        <w:t>у</w:t>
      </w:r>
      <w:r>
        <w:t>ст</w:t>
      </w:r>
      <w:r>
        <w:rPr>
          <w:spacing w:val="-2"/>
        </w:rPr>
        <w:t>ь</w:t>
      </w:r>
      <w:r>
        <w:t>.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п</w:t>
      </w:r>
      <w:r>
        <w:rPr>
          <w:spacing w:val="-1"/>
        </w:rPr>
        <w:t>л</w:t>
      </w:r>
      <w:r>
        <w:t>о</w:t>
      </w:r>
      <w:r>
        <w:rPr>
          <w:spacing w:val="-2"/>
        </w:rPr>
        <w:t>д</w:t>
      </w:r>
      <w:r>
        <w:t>от</w:t>
      </w:r>
      <w:r>
        <w:rPr>
          <w:spacing w:val="-1"/>
        </w:rPr>
        <w:t>в</w:t>
      </w:r>
      <w:r>
        <w:rPr>
          <w:spacing w:val="-2"/>
        </w:rPr>
        <w:t>ор</w:t>
      </w:r>
      <w:r>
        <w:t>н</w:t>
      </w:r>
      <w:r>
        <w:rPr>
          <w:spacing w:val="-2"/>
        </w:rPr>
        <w:t>о</w:t>
      </w:r>
      <w:r>
        <w:t>й</w:t>
      </w:r>
      <w:r>
        <w:rPr>
          <w:spacing w:val="3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татив</w:t>
      </w:r>
      <w:r>
        <w:rPr>
          <w:spacing w:val="-2"/>
        </w:rPr>
        <w:t>н</w:t>
      </w:r>
      <w:r>
        <w:t>ой</w:t>
      </w:r>
      <w:r>
        <w:rPr>
          <w:spacing w:val="38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</w:t>
      </w:r>
      <w:r>
        <w:rPr>
          <w:spacing w:val="-3"/>
        </w:rPr>
        <w:t>т</w:t>
      </w:r>
      <w:r>
        <w:t>ел</w:t>
      </w:r>
      <w:r>
        <w:rPr>
          <w:spacing w:val="-2"/>
        </w:rPr>
        <w:t>ь</w:t>
      </w:r>
      <w:r>
        <w:t>н</w:t>
      </w:r>
      <w:r>
        <w:rPr>
          <w:spacing w:val="-2"/>
        </w:rPr>
        <w:t>о</w:t>
      </w:r>
      <w:r>
        <w:t>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45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ику</w:t>
      </w:r>
      <w:r>
        <w:rPr>
          <w:spacing w:val="41"/>
        </w:rPr>
        <w:t xml:space="preserve"> </w:t>
      </w:r>
      <w:r>
        <w:t>н</w:t>
      </w:r>
      <w:r>
        <w:rPr>
          <w:spacing w:val="-3"/>
        </w:rPr>
        <w:t>е</w:t>
      </w:r>
      <w:r>
        <w:t>о</w:t>
      </w:r>
      <w:r>
        <w:rPr>
          <w:spacing w:val="-2"/>
        </w:rPr>
        <w:t>бх</w:t>
      </w:r>
      <w:r>
        <w:t>о</w:t>
      </w:r>
      <w:r>
        <w:rPr>
          <w:spacing w:val="-2"/>
        </w:rPr>
        <w:t>д</w:t>
      </w:r>
      <w:r>
        <w:t>и</w:t>
      </w:r>
      <w:r>
        <w:rPr>
          <w:spacing w:val="-3"/>
        </w:rPr>
        <w:t>м</w:t>
      </w:r>
      <w:r>
        <w:t>о</w:t>
      </w:r>
      <w:r>
        <w:rPr>
          <w:spacing w:val="43"/>
        </w:rPr>
        <w:t xml:space="preserve"> </w:t>
      </w:r>
      <w:r>
        <w:t>по</w:t>
      </w:r>
      <w:r>
        <w:rPr>
          <w:spacing w:val="-1"/>
        </w:rPr>
        <w:t>л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ть</w:t>
      </w:r>
      <w:r>
        <w:rPr>
          <w:spacing w:val="43"/>
        </w:rPr>
        <w:t xml:space="preserve"> </w:t>
      </w:r>
      <w:r>
        <w:t>то</w:t>
      </w:r>
      <w:r>
        <w:rPr>
          <w:spacing w:val="-2"/>
        </w:rPr>
        <w:t>ч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44"/>
        </w:rPr>
        <w:t xml:space="preserve"> </w:t>
      </w:r>
      <w:r>
        <w:t>форм</w:t>
      </w:r>
      <w:r>
        <w:rPr>
          <w:spacing w:val="-4"/>
        </w:rPr>
        <w:t>у</w:t>
      </w:r>
      <w:r>
        <w:rPr>
          <w:spacing w:val="-1"/>
        </w:rPr>
        <w:t>л</w:t>
      </w:r>
      <w:r>
        <w:t>ировку</w:t>
      </w:r>
      <w:r>
        <w:rPr>
          <w:spacing w:val="40"/>
        </w:rPr>
        <w:t xml:space="preserve"> </w:t>
      </w:r>
      <w:r>
        <w:t>по</w:t>
      </w:r>
      <w:r>
        <w:rPr>
          <w:spacing w:val="-3"/>
        </w:rPr>
        <w:t>с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43"/>
        </w:rPr>
        <w:t xml:space="preserve"> </w:t>
      </w:r>
      <w:r>
        <w:t>д</w:t>
      </w:r>
      <w:r>
        <w:rPr>
          <w:spacing w:val="-4"/>
        </w:rPr>
        <w:t>л</w:t>
      </w:r>
      <w:r>
        <w:t>я не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-3"/>
        </w:rPr>
        <w:t>ш</w:t>
      </w:r>
      <w:r>
        <w:t>не</w:t>
      </w:r>
      <w:r>
        <w:rPr>
          <w:spacing w:val="-3"/>
        </w:rPr>
        <w:t>г</w:t>
      </w:r>
      <w:r>
        <w:t>о</w:t>
      </w:r>
      <w:r>
        <w:rPr>
          <w:spacing w:val="9"/>
        </w:rPr>
        <w:t xml:space="preserve"> </w:t>
      </w:r>
      <w:r>
        <w:rPr>
          <w:spacing w:val="-3"/>
        </w:rPr>
        <w:t>з</w:t>
      </w:r>
      <w:r>
        <w:t>ад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rPr>
          <w:spacing w:val="4"/>
        </w:rPr>
        <w:t>я</w:t>
      </w:r>
      <w:r>
        <w:t>,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>о</w:t>
      </w:r>
      <w:r>
        <w:rPr>
          <w:spacing w:val="-3"/>
        </w:rPr>
        <w:t>т</w:t>
      </w:r>
      <w:r>
        <w:rPr>
          <w:spacing w:val="-2"/>
        </w:rPr>
        <w:t>о</w:t>
      </w:r>
      <w:r>
        <w:t>рое</w:t>
      </w:r>
      <w:r>
        <w:rPr>
          <w:spacing w:val="5"/>
        </w:rPr>
        <w:t xml:space="preserve"> </w:t>
      </w:r>
      <w:r>
        <w:rPr>
          <w:spacing w:val="-2"/>
        </w:rPr>
        <w:t>б</w:t>
      </w:r>
      <w:r>
        <w:rPr>
          <w:spacing w:val="-4"/>
        </w:rPr>
        <w:t>у</w:t>
      </w:r>
      <w:r>
        <w:t>дет</w:t>
      </w:r>
      <w:r>
        <w:rPr>
          <w:spacing w:val="7"/>
        </w:rPr>
        <w:t xml:space="preserve"> </w:t>
      </w:r>
      <w:r>
        <w:t>зап</w:t>
      </w:r>
      <w:r>
        <w:rPr>
          <w:spacing w:val="1"/>
        </w:rPr>
        <w:t>и</w:t>
      </w:r>
      <w:r>
        <w:t>с</w:t>
      </w:r>
      <w:r>
        <w:rPr>
          <w:spacing w:val="-3"/>
        </w:rPr>
        <w:t>а</w:t>
      </w:r>
      <w:r>
        <w:t>но</w:t>
      </w:r>
      <w:r>
        <w:rPr>
          <w:spacing w:val="6"/>
        </w:rPr>
        <w:t xml:space="preserve"> </w:t>
      </w:r>
      <w:r>
        <w:t>п</w:t>
      </w:r>
      <w:r>
        <w:rPr>
          <w:spacing w:val="-3"/>
        </w:rPr>
        <w:t>е</w:t>
      </w:r>
      <w:r>
        <w:rPr>
          <w:spacing w:val="-2"/>
        </w:rPr>
        <w:t>д</w:t>
      </w:r>
      <w:r>
        <w:t>аг</w:t>
      </w:r>
      <w:r>
        <w:rPr>
          <w:spacing w:val="1"/>
        </w:rPr>
        <w:t>о</w:t>
      </w:r>
      <w:r>
        <w:rPr>
          <w:spacing w:val="-3"/>
        </w:rPr>
        <w:t>г</w:t>
      </w:r>
      <w:r>
        <w:t>ом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t>не</w:t>
      </w:r>
      <w:r>
        <w:rPr>
          <w:spacing w:val="-3"/>
        </w:rPr>
        <w:t>в</w:t>
      </w:r>
      <w:r>
        <w:t xml:space="preserve">ник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ся.</w:t>
      </w:r>
    </w:p>
    <w:p w:rsidR="00B35F69" w:rsidRDefault="00B35F69" w:rsidP="00A02258">
      <w:pPr>
        <w:pStyle w:val="BodyText"/>
        <w:kinsoku w:val="0"/>
        <w:overflowPunct w:val="0"/>
        <w:spacing w:before="8"/>
        <w:ind w:right="108" w:firstLine="847"/>
        <w:jc w:val="both"/>
      </w:pPr>
      <w:r>
        <w:rPr>
          <w:spacing w:val="-2"/>
        </w:rPr>
        <w:t>Т</w:t>
      </w:r>
      <w:r>
        <w:t>ак,</w:t>
      </w:r>
      <w:r>
        <w:rPr>
          <w:spacing w:val="56"/>
        </w:rPr>
        <w:t xml:space="preserve"> </w:t>
      </w:r>
      <w:r>
        <w:t>д</w:t>
      </w:r>
      <w:r>
        <w:rPr>
          <w:spacing w:val="-1"/>
        </w:rPr>
        <w:t>л</w:t>
      </w:r>
      <w:r>
        <w:t>я</w:t>
      </w:r>
      <w:r>
        <w:rPr>
          <w:spacing w:val="57"/>
        </w:rPr>
        <w:t xml:space="preserve"> </w:t>
      </w:r>
      <w:r>
        <w:rPr>
          <w:spacing w:val="-2"/>
        </w:rPr>
        <w:t>н</w:t>
      </w:r>
      <w:r>
        <w:t>ач</w:t>
      </w:r>
      <w:r>
        <w:rPr>
          <w:spacing w:val="-1"/>
        </w:rPr>
        <w:t>и</w:t>
      </w:r>
      <w:r>
        <w:t>на</w:t>
      </w:r>
      <w:r>
        <w:rPr>
          <w:spacing w:val="-4"/>
        </w:rPr>
        <w:t>ю</w:t>
      </w:r>
      <w:r>
        <w:t>щих</w:t>
      </w:r>
      <w:r>
        <w:rPr>
          <w:spacing w:val="56"/>
        </w:rPr>
        <w:t xml:space="preserve"> </w:t>
      </w:r>
      <w:r>
        <w:t>м</w:t>
      </w:r>
      <w:r>
        <w:rPr>
          <w:spacing w:val="-2"/>
        </w:rPr>
        <w:t>о</w:t>
      </w:r>
      <w:r>
        <w:t>ж</w:t>
      </w:r>
      <w:r>
        <w:rPr>
          <w:spacing w:val="-2"/>
        </w:rPr>
        <w:t>н</w:t>
      </w:r>
      <w:r>
        <w:t>о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</w:t>
      </w:r>
      <w:r>
        <w:t>ед</w:t>
      </w:r>
      <w:r>
        <w:rPr>
          <w:spacing w:val="-4"/>
        </w:rPr>
        <w:t>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ть</w:t>
      </w:r>
      <w:r>
        <w:rPr>
          <w:spacing w:val="55"/>
        </w:rPr>
        <w:t xml:space="preserve"> </w:t>
      </w:r>
      <w:r>
        <w:t>сл</w:t>
      </w:r>
      <w:r>
        <w:rPr>
          <w:spacing w:val="-4"/>
        </w:rPr>
        <w:t>е</w:t>
      </w:r>
      <w:r>
        <w:t>д</w:t>
      </w:r>
      <w:r>
        <w:rPr>
          <w:spacing w:val="-4"/>
        </w:rPr>
        <w:t>у</w:t>
      </w:r>
      <w:r>
        <w:rPr>
          <w:spacing w:val="-1"/>
        </w:rPr>
        <w:t>ю</w:t>
      </w:r>
      <w:r>
        <w:t>щие</w:t>
      </w:r>
      <w:r>
        <w:rPr>
          <w:spacing w:val="57"/>
        </w:rPr>
        <w:t xml:space="preserve"> </w:t>
      </w:r>
      <w:r>
        <w:t>ви</w:t>
      </w:r>
      <w:r>
        <w:rPr>
          <w:spacing w:val="-1"/>
        </w:rPr>
        <w:t>д</w:t>
      </w:r>
      <w:r>
        <w:t>ы</w:t>
      </w:r>
      <w:r>
        <w:rPr>
          <w:spacing w:val="54"/>
        </w:rPr>
        <w:t xml:space="preserve"> </w:t>
      </w:r>
      <w:r>
        <w:t>до</w:t>
      </w:r>
      <w:r>
        <w:rPr>
          <w:spacing w:val="-3"/>
        </w:rPr>
        <w:t>м</w:t>
      </w:r>
      <w:r>
        <w:t>аш</w:t>
      </w:r>
      <w:r>
        <w:rPr>
          <w:spacing w:val="-2"/>
        </w:rPr>
        <w:t>н</w:t>
      </w:r>
      <w:r>
        <w:t>ей 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ы: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9"/>
        </w:rPr>
        <w:t xml:space="preserve"> </w:t>
      </w:r>
      <w:r>
        <w:t>ме</w:t>
      </w:r>
      <w:r>
        <w:rPr>
          <w:spacing w:val="-1"/>
        </w:rPr>
        <w:t>л</w:t>
      </w:r>
      <w:r>
        <w:rPr>
          <w:spacing w:val="-2"/>
        </w:rPr>
        <w:t>о</w:t>
      </w:r>
      <w:r>
        <w:t>д</w:t>
      </w:r>
      <w:r>
        <w:rPr>
          <w:spacing w:val="-2"/>
        </w:rPr>
        <w:t>и</w:t>
      </w:r>
      <w:r>
        <w:t>й</w:t>
      </w:r>
      <w:r>
        <w:rPr>
          <w:spacing w:val="7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вае</w:t>
      </w:r>
      <w:r>
        <w:rPr>
          <w:spacing w:val="-3"/>
        </w:rPr>
        <w:t>м</w:t>
      </w:r>
      <w:r>
        <w:t>ых</w:t>
      </w:r>
      <w:r>
        <w:rPr>
          <w:spacing w:val="7"/>
        </w:rPr>
        <w:t xml:space="preserve"> </w:t>
      </w:r>
      <w:r>
        <w:rPr>
          <w:spacing w:val="-2"/>
        </w:rPr>
        <w:t>п</w:t>
      </w:r>
      <w:r>
        <w:rPr>
          <w:spacing w:val="-1"/>
        </w:rPr>
        <w:t>ь</w:t>
      </w:r>
      <w:r>
        <w:t>ес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наз</w:t>
      </w:r>
      <w:r>
        <w:rPr>
          <w:spacing w:val="-1"/>
        </w:rPr>
        <w:t>в</w:t>
      </w:r>
      <w:r>
        <w:rPr>
          <w:spacing w:val="-3"/>
        </w:rPr>
        <w:t>а</w:t>
      </w:r>
      <w:r>
        <w:t>ни</w:t>
      </w:r>
      <w:r>
        <w:rPr>
          <w:spacing w:val="-3"/>
        </w:rPr>
        <w:t>е</w:t>
      </w:r>
      <w:r>
        <w:t>м</w:t>
      </w:r>
      <w:r>
        <w:rPr>
          <w:spacing w:val="6"/>
        </w:rPr>
        <w:t xml:space="preserve"> </w:t>
      </w:r>
      <w:r>
        <w:t>нот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д</w:t>
      </w:r>
      <w:r>
        <w:t>и</w:t>
      </w:r>
      <w:r>
        <w:rPr>
          <w:spacing w:val="-2"/>
        </w:rPr>
        <w:t>р</w:t>
      </w:r>
      <w:r>
        <w:t>и</w:t>
      </w:r>
      <w:r>
        <w:rPr>
          <w:spacing w:val="-2"/>
        </w:rPr>
        <w:t>ж</w:t>
      </w:r>
      <w:r>
        <w:t>и</w:t>
      </w:r>
      <w:r>
        <w:rPr>
          <w:spacing w:val="-2"/>
        </w:rPr>
        <w:t>р</w:t>
      </w:r>
      <w:r>
        <w:t>ов</w:t>
      </w:r>
      <w:r>
        <w:rPr>
          <w:spacing w:val="-3"/>
        </w:rPr>
        <w:t>а</w:t>
      </w:r>
      <w:r>
        <w:t>н</w:t>
      </w:r>
      <w:r>
        <w:rPr>
          <w:spacing w:val="-2"/>
        </w:rPr>
        <w:t>и</w:t>
      </w:r>
      <w:r>
        <w:t>е</w:t>
      </w:r>
      <w:r>
        <w:rPr>
          <w:spacing w:val="-3"/>
        </w:rPr>
        <w:t>м</w:t>
      </w:r>
      <w:r>
        <w:t>, иг</w:t>
      </w:r>
      <w:r>
        <w:rPr>
          <w:spacing w:val="-2"/>
        </w:rPr>
        <w:t>р</w:t>
      </w:r>
      <w:r>
        <w:t>а</w:t>
      </w:r>
      <w:r>
        <w:rPr>
          <w:spacing w:val="11"/>
        </w:rPr>
        <w:t xml:space="preserve"> </w:t>
      </w:r>
      <w:r>
        <w:t>о</w:t>
      </w:r>
      <w:r>
        <w:rPr>
          <w:spacing w:val="-3"/>
        </w:rPr>
        <w:t>т</w:t>
      </w:r>
      <w:r>
        <w:t>дел</w:t>
      </w:r>
      <w:r>
        <w:rPr>
          <w:spacing w:val="-2"/>
        </w:rPr>
        <w:t>ь</w:t>
      </w:r>
      <w:r>
        <w:t>но</w:t>
      </w:r>
      <w:r>
        <w:rPr>
          <w:spacing w:val="12"/>
        </w:rPr>
        <w:t xml:space="preserve"> </w:t>
      </w:r>
      <w:r>
        <w:rPr>
          <w:spacing w:val="-2"/>
        </w:rPr>
        <w:t>к</w:t>
      </w:r>
      <w:r>
        <w:t>а</w:t>
      </w:r>
      <w:r>
        <w:rPr>
          <w:spacing w:val="-2"/>
        </w:rPr>
        <w:t>жд</w:t>
      </w:r>
      <w:r>
        <w:t>ой</w:t>
      </w:r>
      <w:r>
        <w:rPr>
          <w:spacing w:val="9"/>
        </w:rPr>
        <w:t xml:space="preserve"> </w:t>
      </w:r>
      <w:r>
        <w:t>р</w:t>
      </w:r>
      <w:r>
        <w:rPr>
          <w:spacing w:val="-4"/>
        </w:rPr>
        <w:t>у</w:t>
      </w:r>
      <w:r>
        <w:t>к</w:t>
      </w:r>
      <w:r>
        <w:rPr>
          <w:spacing w:val="1"/>
        </w:rPr>
        <w:t>о</w:t>
      </w:r>
      <w:r>
        <w:rPr>
          <w:spacing w:val="4"/>
        </w:rPr>
        <w:t>й</w:t>
      </w:r>
      <w:r>
        <w:t>,</w:t>
      </w:r>
      <w:r>
        <w:rPr>
          <w:spacing w:val="10"/>
        </w:rPr>
        <w:t xml:space="preserve"> </w:t>
      </w:r>
      <w:r>
        <w:t>ч</w:t>
      </w:r>
      <w:r>
        <w:rPr>
          <w:spacing w:val="-3"/>
        </w:rPr>
        <w:t>т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л</w:t>
      </w:r>
      <w:r>
        <w:t>иста</w:t>
      </w:r>
      <w:r>
        <w:rPr>
          <w:spacing w:val="11"/>
        </w:rPr>
        <w:t xml:space="preserve"> </w:t>
      </w:r>
      <w:r>
        <w:rPr>
          <w:spacing w:val="-1"/>
        </w:rPr>
        <w:t>л</w:t>
      </w:r>
      <w:r>
        <w:t>ег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t>м</w:t>
      </w:r>
      <w:r>
        <w:rPr>
          <w:spacing w:val="-4"/>
        </w:rPr>
        <w:t>у</w:t>
      </w:r>
      <w:r>
        <w:t>зыка</w:t>
      </w:r>
      <w:r>
        <w:rPr>
          <w:spacing w:val="-1"/>
        </w:rPr>
        <w:t>ль</w:t>
      </w:r>
      <w:r>
        <w:t>но</w:t>
      </w:r>
      <w:r>
        <w:rPr>
          <w:spacing w:val="-3"/>
        </w:rPr>
        <w:t>г</w:t>
      </w:r>
      <w:r>
        <w:t>о</w:t>
      </w:r>
      <w:r>
        <w:rPr>
          <w:spacing w:val="12"/>
        </w:rPr>
        <w:t xml:space="preserve"> </w:t>
      </w:r>
      <w:r>
        <w:t>т</w:t>
      </w:r>
      <w:r>
        <w:rPr>
          <w:spacing w:val="-3"/>
        </w:rPr>
        <w:t>е</w:t>
      </w:r>
      <w:r>
        <w:t>кста,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>г</w:t>
      </w:r>
      <w:r>
        <w:t>ра гамм,</w:t>
      </w:r>
      <w:r>
        <w:rPr>
          <w:spacing w:val="14"/>
        </w:rPr>
        <w:t xml:space="preserve"> </w:t>
      </w:r>
      <w:r>
        <w:t>ак</w:t>
      </w:r>
      <w:r>
        <w:rPr>
          <w:spacing w:val="-2"/>
        </w:rPr>
        <w:t>ко</w:t>
      </w:r>
      <w:r>
        <w:t>р</w:t>
      </w:r>
      <w:r>
        <w:rPr>
          <w:spacing w:val="-2"/>
        </w:rPr>
        <w:t>д</w:t>
      </w:r>
      <w:r>
        <w:t>ов,</w:t>
      </w:r>
      <w:r>
        <w:rPr>
          <w:spacing w:val="14"/>
        </w:rPr>
        <w:t xml:space="preserve"> </w:t>
      </w:r>
      <w:r>
        <w:rPr>
          <w:spacing w:val="-3"/>
        </w:rPr>
        <w:t>а</w:t>
      </w:r>
      <w:r>
        <w:t>рп</w:t>
      </w:r>
      <w:r>
        <w:rPr>
          <w:spacing w:val="-3"/>
        </w:rPr>
        <w:t>е</w:t>
      </w:r>
      <w:r>
        <w:t>д</w:t>
      </w:r>
      <w:r>
        <w:rPr>
          <w:spacing w:val="-2"/>
        </w:rPr>
        <w:t>жи</w:t>
      </w:r>
      <w:r>
        <w:t>о,</w:t>
      </w:r>
      <w:r>
        <w:rPr>
          <w:spacing w:val="14"/>
        </w:rPr>
        <w:t xml:space="preserve"> </w:t>
      </w:r>
      <w:r>
        <w:rPr>
          <w:spacing w:val="-4"/>
        </w:rPr>
        <w:t>у</w:t>
      </w:r>
      <w:r>
        <w:t>пра</w:t>
      </w:r>
      <w:r>
        <w:rPr>
          <w:spacing w:val="-2"/>
        </w:rPr>
        <w:t>ж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й</w:t>
      </w:r>
      <w:r>
        <w:rPr>
          <w:spacing w:val="15"/>
        </w:rPr>
        <w:t xml:space="preserve"> </w:t>
      </w:r>
      <w:r>
        <w:rPr>
          <w:spacing w:val="-2"/>
        </w:rPr>
        <w:t>н</w:t>
      </w:r>
      <w:r>
        <w:t>а</w:t>
      </w:r>
      <w:r>
        <w:rPr>
          <w:spacing w:val="15"/>
        </w:rPr>
        <w:t xml:space="preserve"> </w:t>
      </w:r>
      <w:r>
        <w:rPr>
          <w:spacing w:val="-2"/>
        </w:rPr>
        <w:t>п</w:t>
      </w:r>
      <w:r>
        <w:t>ост</w:t>
      </w:r>
      <w:r>
        <w:rPr>
          <w:spacing w:val="4"/>
        </w:rPr>
        <w:t>а</w:t>
      </w:r>
      <w:r>
        <w:rPr>
          <w:spacing w:val="-2"/>
        </w:rPr>
        <w:t>н</w:t>
      </w:r>
      <w:r>
        <w:t>ов</w:t>
      </w:r>
      <w:r>
        <w:rPr>
          <w:spacing w:val="-3"/>
        </w:rPr>
        <w:t>к</w:t>
      </w:r>
      <w:r>
        <w:t>у</w:t>
      </w:r>
      <w:r>
        <w:rPr>
          <w:spacing w:val="11"/>
        </w:rPr>
        <w:t xml:space="preserve"> </w:t>
      </w:r>
      <w:r>
        <w:rPr>
          <w:spacing w:val="3"/>
        </w:rPr>
        <w:t>р</w:t>
      </w:r>
      <w:r>
        <w:rPr>
          <w:spacing w:val="-4"/>
        </w:rPr>
        <w:t>у</w:t>
      </w:r>
      <w:r>
        <w:t>к,</w:t>
      </w:r>
      <w:r>
        <w:rPr>
          <w:spacing w:val="14"/>
        </w:rPr>
        <w:t xml:space="preserve"> </w:t>
      </w:r>
      <w:r>
        <w:t>показ</w:t>
      </w:r>
      <w:r>
        <w:rPr>
          <w:spacing w:val="-3"/>
        </w:rPr>
        <w:t>а</w:t>
      </w:r>
      <w:r>
        <w:t>н</w:t>
      </w:r>
      <w:r>
        <w:rPr>
          <w:spacing w:val="-2"/>
        </w:rPr>
        <w:t>ны</w:t>
      </w:r>
      <w:r>
        <w:t>х 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t>м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т</w:t>
      </w:r>
      <w:r>
        <w:t>.</w:t>
      </w:r>
      <w:r>
        <w:rPr>
          <w:spacing w:val="-1"/>
        </w:rPr>
        <w:t xml:space="preserve"> </w:t>
      </w:r>
      <w:r>
        <w:t>п.</w:t>
      </w:r>
    </w:p>
    <w:p w:rsidR="00B35F69" w:rsidRDefault="00B35F69" w:rsidP="00A02258">
      <w:pPr>
        <w:pStyle w:val="BodyText"/>
        <w:kinsoku w:val="0"/>
        <w:overflowPunct w:val="0"/>
        <w:spacing w:before="5"/>
        <w:ind w:right="103" w:firstLine="847"/>
        <w:jc w:val="both"/>
      </w:pPr>
      <w:r>
        <w:rPr>
          <w:spacing w:val="-2"/>
        </w:rPr>
        <w:t>П</w:t>
      </w:r>
      <w:r>
        <w:t>ри</w:t>
      </w:r>
      <w:r>
        <w:rPr>
          <w:spacing w:val="42"/>
        </w:rPr>
        <w:t xml:space="preserve"> </w:t>
      </w:r>
      <w:r>
        <w:t>р</w:t>
      </w:r>
      <w:r>
        <w:rPr>
          <w:spacing w:val="-3"/>
        </w:rPr>
        <w:t>а</w:t>
      </w:r>
      <w:r>
        <w:rPr>
          <w:spacing w:val="-2"/>
        </w:rPr>
        <w:t>б</w:t>
      </w:r>
      <w:r>
        <w:t>оте</w:t>
      </w:r>
      <w:r>
        <w:rPr>
          <w:spacing w:val="41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40"/>
        </w:rPr>
        <w:t xml:space="preserve"> </w:t>
      </w:r>
      <w:r>
        <w:t>эт</w:t>
      </w:r>
      <w:r>
        <w:rPr>
          <w:spacing w:val="-2"/>
        </w:rPr>
        <w:t>ю</w:t>
      </w:r>
      <w:r>
        <w:t>дами</w:t>
      </w:r>
      <w:r>
        <w:rPr>
          <w:spacing w:val="42"/>
        </w:rPr>
        <w:t xml:space="preserve"> </w:t>
      </w:r>
      <w:r>
        <w:t>сл</w:t>
      </w:r>
      <w:r>
        <w:rPr>
          <w:spacing w:val="-4"/>
        </w:rPr>
        <w:t>е</w:t>
      </w:r>
      <w:r>
        <w:t>д</w:t>
      </w:r>
      <w:r>
        <w:rPr>
          <w:spacing w:val="-4"/>
        </w:rPr>
        <w:t>у</w:t>
      </w:r>
      <w:r>
        <w:t>ет</w:t>
      </w:r>
      <w:r>
        <w:rPr>
          <w:spacing w:val="47"/>
        </w:rPr>
        <w:t xml:space="preserve"> </w:t>
      </w:r>
      <w:r>
        <w:rPr>
          <w:spacing w:val="1"/>
        </w:rPr>
        <w:t>д</w:t>
      </w:r>
      <w:r>
        <w:rPr>
          <w:spacing w:val="-2"/>
        </w:rPr>
        <w:t>о</w:t>
      </w:r>
      <w:r>
        <w:t>би</w:t>
      </w:r>
      <w:r>
        <w:rPr>
          <w:spacing w:val="-3"/>
        </w:rPr>
        <w:t>в</w:t>
      </w:r>
      <w:r>
        <w:t>ат</w:t>
      </w:r>
      <w:r>
        <w:rPr>
          <w:spacing w:val="-2"/>
        </w:rPr>
        <w:t>ь</w:t>
      </w:r>
      <w:r>
        <w:t>ся</w:t>
      </w:r>
      <w:r>
        <w:rPr>
          <w:spacing w:val="42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еской</w:t>
      </w:r>
      <w:r>
        <w:rPr>
          <w:spacing w:val="42"/>
        </w:rPr>
        <w:t xml:space="preserve"> </w:t>
      </w:r>
      <w:r>
        <w:t>с</w:t>
      </w:r>
      <w:r>
        <w:rPr>
          <w:spacing w:val="-3"/>
        </w:rPr>
        <w:t>в</w:t>
      </w:r>
      <w:r>
        <w:t>о</w:t>
      </w:r>
      <w:r>
        <w:rPr>
          <w:spacing w:val="-2"/>
        </w:rPr>
        <w:t>бо</w:t>
      </w:r>
      <w:r>
        <w:t>ды ис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н</w:t>
      </w:r>
      <w:r>
        <w:t>е</w:t>
      </w:r>
      <w:r>
        <w:rPr>
          <w:spacing w:val="-2"/>
        </w:rPr>
        <w:t>н</w:t>
      </w:r>
      <w:r>
        <w:t>ия,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1"/>
        </w:rPr>
        <w:t>ль</w:t>
      </w:r>
      <w:r>
        <w:t>з</w:t>
      </w:r>
      <w:r>
        <w:rPr>
          <w:spacing w:val="-5"/>
        </w:rPr>
        <w:t>у</w:t>
      </w:r>
      <w:r>
        <w:t>я</w:t>
      </w:r>
      <w:r>
        <w:rPr>
          <w:spacing w:val="57"/>
        </w:rPr>
        <w:t xml:space="preserve"> </w:t>
      </w:r>
      <w:r>
        <w:t>оптимал</w:t>
      </w:r>
      <w:r>
        <w:rPr>
          <w:spacing w:val="-2"/>
        </w:rPr>
        <w:t>ь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6"/>
        </w:rPr>
        <w:t xml:space="preserve"> </w:t>
      </w:r>
      <w:r>
        <w:t>апп</w:t>
      </w:r>
      <w:r>
        <w:rPr>
          <w:spacing w:val="-1"/>
        </w:rPr>
        <w:t>л</w:t>
      </w:r>
      <w:r>
        <w:rPr>
          <w:spacing w:val="-2"/>
        </w:rPr>
        <w:t>и</w:t>
      </w:r>
      <w:r>
        <w:t>кат</w:t>
      </w:r>
      <w:r>
        <w:rPr>
          <w:spacing w:val="-4"/>
        </w:rPr>
        <w:t>у</w:t>
      </w:r>
      <w:r>
        <w:t>р</w:t>
      </w:r>
      <w:r>
        <w:rPr>
          <w:spacing w:val="2"/>
        </w:rPr>
        <w:t>у</w:t>
      </w:r>
      <w:r>
        <w:t>,</w:t>
      </w:r>
      <w:r>
        <w:rPr>
          <w:spacing w:val="56"/>
        </w:rPr>
        <w:t xml:space="preserve"> </w:t>
      </w:r>
      <w:r>
        <w:t>пред</w:t>
      </w:r>
      <w:r>
        <w:rPr>
          <w:spacing w:val="-1"/>
        </w:rPr>
        <w:t>л</w:t>
      </w:r>
      <w:r>
        <w:rPr>
          <w:spacing w:val="-2"/>
        </w:rPr>
        <w:t>о</w:t>
      </w:r>
      <w:r>
        <w:t>же</w:t>
      </w:r>
      <w:r>
        <w:rPr>
          <w:spacing w:val="-1"/>
        </w:rPr>
        <w:t>н</w:t>
      </w:r>
      <w:r>
        <w:t>н</w:t>
      </w:r>
      <w:r>
        <w:rPr>
          <w:spacing w:val="-4"/>
        </w:rPr>
        <w:t>у</w:t>
      </w:r>
      <w:r>
        <w:t>ю</w:t>
      </w:r>
      <w:r>
        <w:rPr>
          <w:spacing w:val="56"/>
        </w:rPr>
        <w:t xml:space="preserve"> </w:t>
      </w:r>
      <w:r>
        <w:t>педа</w:t>
      </w:r>
      <w:r>
        <w:rPr>
          <w:spacing w:val="-3"/>
        </w:rPr>
        <w:t>г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1"/>
        </w:rPr>
        <w:t>м</w:t>
      </w:r>
      <w:r>
        <w:t xml:space="preserve">. </w:t>
      </w:r>
      <w:r>
        <w:rPr>
          <w:spacing w:val="-2"/>
        </w:rPr>
        <w:t>П</w:t>
      </w:r>
      <w:r>
        <w:t>еда</w:t>
      </w:r>
      <w:r>
        <w:rPr>
          <w:spacing w:val="-3"/>
        </w:rPr>
        <w:t>г</w:t>
      </w:r>
      <w:r>
        <w:t>ог</w:t>
      </w:r>
      <w:r>
        <w:rPr>
          <w:spacing w:val="30"/>
        </w:rPr>
        <w:t xml:space="preserve"> </w:t>
      </w:r>
      <w:r>
        <w:t>до</w:t>
      </w:r>
      <w:r>
        <w:rPr>
          <w:spacing w:val="-4"/>
        </w:rPr>
        <w:t>л</w:t>
      </w:r>
      <w:r>
        <w:t>жен</w:t>
      </w:r>
      <w:r>
        <w:rPr>
          <w:spacing w:val="34"/>
        </w:rPr>
        <w:t xml:space="preserve"> </w:t>
      </w:r>
      <w:r>
        <w:t>та</w:t>
      </w:r>
      <w:r>
        <w:rPr>
          <w:spacing w:val="-3"/>
        </w:rPr>
        <w:t>к</w:t>
      </w:r>
      <w:r>
        <w:t>же</w:t>
      </w:r>
      <w:r>
        <w:rPr>
          <w:spacing w:val="34"/>
        </w:rPr>
        <w:t xml:space="preserve"> </w:t>
      </w:r>
      <w:r>
        <w:rPr>
          <w:spacing w:val="-4"/>
        </w:rPr>
        <w:t>у</w:t>
      </w:r>
      <w:r>
        <w:t>казать</w:t>
      </w:r>
      <w:r>
        <w:rPr>
          <w:spacing w:val="31"/>
        </w:rPr>
        <w:t xml:space="preserve"> 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3"/>
        </w:rPr>
        <w:t>с</w:t>
      </w:r>
      <w:r>
        <w:t>о</w:t>
      </w:r>
      <w:r>
        <w:rPr>
          <w:spacing w:val="-2"/>
        </w:rPr>
        <w:t>б</w:t>
      </w:r>
      <w:r>
        <w:t>ы</w:t>
      </w:r>
      <w:r>
        <w:rPr>
          <w:spacing w:val="31"/>
        </w:rPr>
        <w:t xml:space="preserve"> </w:t>
      </w:r>
      <w:r>
        <w:rPr>
          <w:spacing w:val="-2"/>
        </w:rPr>
        <w:t>п</w:t>
      </w:r>
      <w:r>
        <w:t>р</w:t>
      </w:r>
      <w:r>
        <w:rPr>
          <w:spacing w:val="-2"/>
        </w:rPr>
        <w:t>о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ки</w:t>
      </w:r>
      <w:r>
        <w:rPr>
          <w:spacing w:val="31"/>
        </w:rPr>
        <w:t xml:space="preserve"> </w:t>
      </w:r>
      <w:r>
        <w:t>т</w:t>
      </w:r>
      <w:r>
        <w:rPr>
          <w:spacing w:val="-3"/>
        </w:rPr>
        <w:t>е</w:t>
      </w:r>
      <w:r>
        <w:t>х</w:t>
      </w:r>
      <w:r>
        <w:rPr>
          <w:spacing w:val="-2"/>
        </w:rPr>
        <w:t>н</w:t>
      </w:r>
      <w:r>
        <w:t>и</w:t>
      </w:r>
      <w:r>
        <w:rPr>
          <w:spacing w:val="-2"/>
        </w:rPr>
        <w:t>ч</w:t>
      </w:r>
      <w:r>
        <w:t>еск</w:t>
      </w:r>
      <w:r>
        <w:rPr>
          <w:spacing w:val="-1"/>
        </w:rPr>
        <w:t>и</w:t>
      </w:r>
      <w:r>
        <w:t>х</w:t>
      </w:r>
      <w:r>
        <w:rPr>
          <w:spacing w:val="33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</w:t>
      </w:r>
      <w:r>
        <w:rPr>
          <w:spacing w:val="-2"/>
        </w:rPr>
        <w:t>н</w:t>
      </w:r>
      <w:r>
        <w:t>ост</w:t>
      </w:r>
      <w:r>
        <w:rPr>
          <w:spacing w:val="-3"/>
        </w:rPr>
        <w:t>е</w:t>
      </w:r>
      <w:r>
        <w:t>й</w:t>
      </w:r>
      <w:r>
        <w:rPr>
          <w:spacing w:val="31"/>
        </w:rPr>
        <w:t xml:space="preserve"> </w:t>
      </w:r>
      <w:r>
        <w:t>в том и</w:t>
      </w:r>
      <w:r>
        <w:rPr>
          <w:spacing w:val="-4"/>
        </w:rPr>
        <w:t>л</w:t>
      </w:r>
      <w:r>
        <w:t xml:space="preserve">и </w:t>
      </w:r>
      <w:r>
        <w:rPr>
          <w:spacing w:val="-2"/>
        </w:rPr>
        <w:t>и</w:t>
      </w:r>
      <w:r>
        <w:t xml:space="preserve">ном </w:t>
      </w:r>
      <w:r>
        <w:rPr>
          <w:spacing w:val="-2"/>
        </w:rPr>
        <w:t>э</w:t>
      </w:r>
      <w:r>
        <w:t>т</w:t>
      </w:r>
      <w:r>
        <w:rPr>
          <w:spacing w:val="-4"/>
        </w:rPr>
        <w:t>ю</w:t>
      </w:r>
      <w:r>
        <w:t>д</w:t>
      </w:r>
      <w:r>
        <w:rPr>
          <w:spacing w:val="-3"/>
        </w:rPr>
        <w:t>е</w:t>
      </w:r>
      <w:r>
        <w:t>,</w:t>
      </w:r>
      <w:r>
        <w:rPr>
          <w:spacing w:val="-1"/>
        </w:rPr>
        <w:t xml:space="preserve"> </w:t>
      </w:r>
      <w:r>
        <w:t>пр</w:t>
      </w:r>
      <w:r>
        <w:rPr>
          <w:spacing w:val="-3"/>
        </w:rPr>
        <w:t>е</w:t>
      </w:r>
      <w:r>
        <w:t>д</w:t>
      </w:r>
      <w:r>
        <w:rPr>
          <w:spacing w:val="-1"/>
        </w:rPr>
        <w:t>л</w:t>
      </w:r>
      <w:r>
        <w:rPr>
          <w:spacing w:val="-2"/>
        </w:rPr>
        <w:t>о</w:t>
      </w:r>
      <w:r>
        <w:t>ж</w:t>
      </w:r>
      <w:r>
        <w:rPr>
          <w:spacing w:val="1"/>
        </w:rPr>
        <w:t>и</w:t>
      </w:r>
      <w:r>
        <w:t>ть</w:t>
      </w:r>
      <w:r>
        <w:rPr>
          <w:spacing w:val="-1"/>
        </w:rPr>
        <w:t xml:space="preserve"> </w:t>
      </w:r>
      <w:r>
        <w:rPr>
          <w:spacing w:val="-5"/>
        </w:rPr>
        <w:t>у</w:t>
      </w:r>
      <w:r>
        <w:t>пра</w:t>
      </w:r>
      <w:r>
        <w:rPr>
          <w:spacing w:val="-2"/>
        </w:rPr>
        <w:t>ж</w:t>
      </w:r>
      <w:r>
        <w:t>не</w:t>
      </w:r>
      <w:r>
        <w:rPr>
          <w:spacing w:val="-2"/>
        </w:rPr>
        <w:t>н</w:t>
      </w:r>
      <w:r>
        <w:t>ия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2"/>
        </w:rPr>
        <w:t>д</w:t>
      </w:r>
      <w:r>
        <w:t>а</w:t>
      </w:r>
      <w:r>
        <w:rPr>
          <w:spacing w:val="-2"/>
        </w:rPr>
        <w:t>н</w:t>
      </w:r>
      <w:r>
        <w:t>н</w:t>
      </w:r>
      <w:r>
        <w:rPr>
          <w:spacing w:val="-2"/>
        </w:rPr>
        <w:t>ы</w:t>
      </w:r>
      <w:r>
        <w:t xml:space="preserve">й </w:t>
      </w:r>
      <w:r>
        <w:rPr>
          <w:spacing w:val="-2"/>
        </w:rPr>
        <w:t>ви</w:t>
      </w:r>
      <w:r>
        <w:t>д</w:t>
      </w:r>
      <w:r>
        <w:rPr>
          <w:spacing w:val="1"/>
        </w:rPr>
        <w:t xml:space="preserve"> </w:t>
      </w:r>
      <w:r>
        <w:rPr>
          <w:spacing w:val="-1"/>
        </w:rPr>
        <w:t>т</w:t>
      </w:r>
      <w:r>
        <w:t>е</w:t>
      </w:r>
      <w:r>
        <w:rPr>
          <w:spacing w:val="-2"/>
        </w:rPr>
        <w:t>х</w:t>
      </w:r>
      <w:r>
        <w:t>н</w:t>
      </w:r>
      <w:r>
        <w:rPr>
          <w:spacing w:val="-2"/>
        </w:rPr>
        <w:t>и</w:t>
      </w:r>
      <w:r>
        <w:t>к</w:t>
      </w:r>
      <w:r>
        <w:rPr>
          <w:spacing w:val="1"/>
        </w:rPr>
        <w:t>и</w:t>
      </w:r>
      <w:r>
        <w:t>.</w:t>
      </w:r>
    </w:p>
    <w:p w:rsidR="00B35F69" w:rsidRDefault="00B35F69" w:rsidP="00A02258">
      <w:pPr>
        <w:pStyle w:val="BodyText"/>
        <w:kinsoku w:val="0"/>
        <w:overflowPunct w:val="0"/>
        <w:spacing w:before="8"/>
        <w:ind w:right="109" w:firstLine="778"/>
        <w:jc w:val="both"/>
      </w:pPr>
      <w:r>
        <w:t>Рабо</w:t>
      </w:r>
      <w:r>
        <w:rPr>
          <w:spacing w:val="-3"/>
        </w:rPr>
        <w:t>т</w:t>
      </w:r>
      <w:r>
        <w:t>а</w:t>
      </w:r>
      <w:r>
        <w:rPr>
          <w:spacing w:val="16"/>
        </w:rPr>
        <w:t xml:space="preserve"> </w:t>
      </w:r>
      <w:r>
        <w:t>н</w:t>
      </w:r>
      <w:r>
        <w:rPr>
          <w:spacing w:val="-3"/>
        </w:rPr>
        <w:t>а</w:t>
      </w:r>
      <w:r>
        <w:t>д</w:t>
      </w:r>
      <w:r>
        <w:rPr>
          <w:spacing w:val="17"/>
        </w:rPr>
        <w:t xml:space="preserve"> </w:t>
      </w:r>
      <w:r>
        <w:rPr>
          <w:spacing w:val="-2"/>
        </w:rPr>
        <w:t>пр</w:t>
      </w:r>
      <w:r>
        <w:t>ои</w:t>
      </w:r>
      <w:r>
        <w:rPr>
          <w:spacing w:val="2"/>
        </w:rPr>
        <w:t>з</w:t>
      </w:r>
      <w:r>
        <w:t>в</w:t>
      </w:r>
      <w:r>
        <w:rPr>
          <w:spacing w:val="-3"/>
        </w:rPr>
        <w:t>е</w:t>
      </w:r>
      <w:r>
        <w:t>де</w:t>
      </w:r>
      <w:r>
        <w:rPr>
          <w:spacing w:val="-2"/>
        </w:rPr>
        <w:t>н</w:t>
      </w:r>
      <w:r>
        <w:t>ия</w:t>
      </w:r>
      <w:r>
        <w:rPr>
          <w:spacing w:val="-3"/>
        </w:rPr>
        <w:t>м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rPr>
          <w:spacing w:val="-2"/>
        </w:rPr>
        <w:t>и</w:t>
      </w:r>
      <w:r>
        <w:t>фо</w:t>
      </w:r>
      <w:r>
        <w:rPr>
          <w:spacing w:val="-3"/>
        </w:rPr>
        <w:t>н</w:t>
      </w:r>
      <w:r>
        <w:t>и</w:t>
      </w:r>
      <w:r>
        <w:rPr>
          <w:spacing w:val="-2"/>
        </w:rPr>
        <w:t>ч</w:t>
      </w:r>
      <w:r>
        <w:t>еского</w:t>
      </w:r>
      <w:r>
        <w:rPr>
          <w:spacing w:val="16"/>
        </w:rPr>
        <w:t xml:space="preserve"> </w:t>
      </w:r>
      <w:r>
        <w:rPr>
          <w:spacing w:val="-3"/>
        </w:rPr>
        <w:t>с</w:t>
      </w:r>
      <w:r>
        <w:t>клада</w:t>
      </w:r>
      <w:r>
        <w:rPr>
          <w:spacing w:val="16"/>
        </w:rPr>
        <w:t xml:space="preserve"> </w:t>
      </w:r>
      <w:r>
        <w:t>з</w:t>
      </w:r>
      <w:r>
        <w:rPr>
          <w:spacing w:val="-3"/>
        </w:rPr>
        <w:t>а</w:t>
      </w:r>
      <w:r>
        <w:t>кл</w:t>
      </w:r>
      <w:r>
        <w:rPr>
          <w:spacing w:val="-2"/>
        </w:rPr>
        <w:t>ю</w:t>
      </w:r>
      <w:r>
        <w:t>чается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</w:t>
      </w:r>
      <w:r>
        <w:rPr>
          <w:spacing w:val="-3"/>
        </w:rPr>
        <w:t>г</w:t>
      </w:r>
      <w:r>
        <w:rPr>
          <w:spacing w:val="-2"/>
        </w:rPr>
        <w:t>р</w:t>
      </w:r>
      <w:r>
        <w:t xml:space="preserve">е </w:t>
      </w:r>
      <w:r>
        <w:rPr>
          <w:spacing w:val="-1"/>
        </w:rPr>
        <w:t>л</w:t>
      </w:r>
      <w:r>
        <w:t>ин</w:t>
      </w:r>
      <w:r>
        <w:rPr>
          <w:spacing w:val="-2"/>
        </w:rPr>
        <w:t>и</w:t>
      </w:r>
      <w:r>
        <w:t>и</w:t>
      </w:r>
      <w:r>
        <w:rPr>
          <w:spacing w:val="21"/>
        </w:rPr>
        <w:t xml:space="preserve"> </w:t>
      </w:r>
      <w:r>
        <w:t>к</w:t>
      </w:r>
      <w:r>
        <w:rPr>
          <w:spacing w:val="-2"/>
        </w:rPr>
        <w:t>а</w:t>
      </w:r>
      <w:r>
        <w:t>ж</w:t>
      </w:r>
      <w:r>
        <w:rPr>
          <w:spacing w:val="-1"/>
        </w:rPr>
        <w:t>д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21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4"/>
        </w:rPr>
        <w:t>л</w:t>
      </w:r>
      <w:r>
        <w:rPr>
          <w:spacing w:val="-2"/>
        </w:rPr>
        <w:t>о</w:t>
      </w:r>
      <w:r>
        <w:t>са</w:t>
      </w:r>
      <w:r>
        <w:rPr>
          <w:spacing w:val="21"/>
        </w:rPr>
        <w:t xml:space="preserve"> </w:t>
      </w:r>
      <w:r>
        <w:t>от</w:t>
      </w:r>
      <w:r>
        <w:rPr>
          <w:spacing w:val="-2"/>
        </w:rPr>
        <w:t>д</w:t>
      </w:r>
      <w:r>
        <w:t>ел</w:t>
      </w:r>
      <w:r>
        <w:rPr>
          <w:spacing w:val="-2"/>
        </w:rPr>
        <w:t>ь</w:t>
      </w:r>
      <w:r>
        <w:t>но,</w:t>
      </w:r>
      <w:r>
        <w:rPr>
          <w:spacing w:val="20"/>
        </w:rPr>
        <w:t xml:space="preserve"> </w:t>
      </w:r>
      <w:r>
        <w:t>затем</w:t>
      </w:r>
      <w:r>
        <w:rPr>
          <w:spacing w:val="17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3"/>
        </w:rPr>
        <w:t>е</w:t>
      </w:r>
      <w:r>
        <w:t>д</w:t>
      </w:r>
      <w:r>
        <w:rPr>
          <w:spacing w:val="-2"/>
        </w:rPr>
        <w:t>и</w:t>
      </w:r>
      <w:r>
        <w:t>н</w:t>
      </w:r>
      <w:r>
        <w:rPr>
          <w:spacing w:val="-2"/>
        </w:rPr>
        <w:t>я</w:t>
      </w:r>
      <w:r>
        <w:t>я</w:t>
      </w:r>
      <w:r>
        <w:rPr>
          <w:spacing w:val="21"/>
        </w:rPr>
        <w:t xml:space="preserve"> </w:t>
      </w:r>
      <w:r>
        <w:t>их,</w:t>
      </w:r>
      <w:r>
        <w:rPr>
          <w:spacing w:val="17"/>
        </w:rPr>
        <w:t xml:space="preserve"> </w:t>
      </w:r>
      <w:r>
        <w:t>п</w:t>
      </w:r>
      <w:r>
        <w:rPr>
          <w:spacing w:val="-2"/>
        </w:rPr>
        <w:t>р</w:t>
      </w:r>
      <w:r>
        <w:t>осл</w:t>
      </w:r>
      <w:r>
        <w:rPr>
          <w:spacing w:val="-4"/>
        </w:rPr>
        <w:t>е</w:t>
      </w:r>
      <w:r>
        <w:t>ж</w:t>
      </w:r>
      <w:r>
        <w:rPr>
          <w:spacing w:val="1"/>
        </w:rPr>
        <w:t>и</w:t>
      </w:r>
      <w:r>
        <w:t>вая</w:t>
      </w:r>
      <w:r>
        <w:rPr>
          <w:spacing w:val="20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о</w:t>
      </w:r>
      <w:r>
        <w:t>от</w:t>
      </w:r>
      <w:r>
        <w:rPr>
          <w:spacing w:val="-2"/>
        </w:rPr>
        <w:t>н</w:t>
      </w:r>
      <w:r>
        <w:t>ош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е да</w:t>
      </w:r>
      <w:r>
        <w:rPr>
          <w:spacing w:val="-2"/>
        </w:rPr>
        <w:t>нн</w:t>
      </w:r>
      <w:r>
        <w:t>ых</w:t>
      </w:r>
      <w:r>
        <w:rPr>
          <w:spacing w:val="57"/>
        </w:rPr>
        <w:t xml:space="preserve"> </w:t>
      </w:r>
      <w:r>
        <w:rPr>
          <w:spacing w:val="-3"/>
        </w:rPr>
        <w:t>г</w:t>
      </w:r>
      <w:r>
        <w:t>о</w:t>
      </w:r>
      <w:r>
        <w:rPr>
          <w:spacing w:val="-1"/>
        </w:rPr>
        <w:t>л</w:t>
      </w:r>
      <w:r>
        <w:t>о</w:t>
      </w:r>
      <w:r>
        <w:rPr>
          <w:spacing w:val="-3"/>
        </w:rPr>
        <w:t>с</w:t>
      </w:r>
      <w:r>
        <w:t>ов,</w:t>
      </w:r>
      <w:r>
        <w:rPr>
          <w:spacing w:val="55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раз</w:t>
      </w:r>
      <w:r>
        <w:rPr>
          <w:spacing w:val="-1"/>
        </w:rPr>
        <w:t>в</w:t>
      </w:r>
      <w:r>
        <w:t>ит</w:t>
      </w:r>
      <w:r>
        <w:rPr>
          <w:spacing w:val="-2"/>
        </w:rPr>
        <w:t>и</w:t>
      </w:r>
      <w:r>
        <w:t>е.</w:t>
      </w:r>
      <w:r>
        <w:rPr>
          <w:spacing w:val="56"/>
        </w:rPr>
        <w:t xml:space="preserve"> </w:t>
      </w:r>
      <w:r>
        <w:rPr>
          <w:spacing w:val="-2"/>
        </w:rPr>
        <w:t>П</w:t>
      </w:r>
      <w:r>
        <w:t>о</w:t>
      </w:r>
      <w:r>
        <w:rPr>
          <w:spacing w:val="-1"/>
        </w:rPr>
        <w:t>л</w:t>
      </w:r>
      <w:r>
        <w:t>езно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мн</w:t>
      </w:r>
      <w:r>
        <w:rPr>
          <w:spacing w:val="1"/>
        </w:rPr>
        <w:t>о</w:t>
      </w:r>
      <w:r>
        <w:t>г</w:t>
      </w:r>
      <w:r>
        <w:rPr>
          <w:spacing w:val="1"/>
        </w:rPr>
        <w:t>о</w:t>
      </w:r>
      <w:r>
        <w:rPr>
          <w:spacing w:val="-3"/>
        </w:rPr>
        <w:t>г</w:t>
      </w:r>
      <w:r>
        <w:t>о</w:t>
      </w:r>
      <w:r>
        <w:rPr>
          <w:spacing w:val="-1"/>
        </w:rPr>
        <w:t>л</w:t>
      </w:r>
      <w:r>
        <w:rPr>
          <w:spacing w:val="-2"/>
        </w:rPr>
        <w:t>о</w:t>
      </w:r>
      <w:r>
        <w:t>с</w:t>
      </w:r>
      <w:r>
        <w:rPr>
          <w:spacing w:val="-2"/>
        </w:rPr>
        <w:t>н</w:t>
      </w:r>
      <w:r>
        <w:t>ых</w:t>
      </w:r>
      <w:r>
        <w:rPr>
          <w:spacing w:val="55"/>
        </w:rPr>
        <w:t xml:space="preserve"> </w:t>
      </w:r>
      <w:r>
        <w:t>п</w:t>
      </w:r>
      <w:r>
        <w:rPr>
          <w:spacing w:val="-2"/>
        </w:rPr>
        <w:t>р</w:t>
      </w:r>
      <w:r>
        <w:t>оиз</w:t>
      </w:r>
      <w:r>
        <w:rPr>
          <w:spacing w:val="-2"/>
        </w:rPr>
        <w:t>в</w:t>
      </w:r>
      <w:r>
        <w:rPr>
          <w:spacing w:val="-3"/>
        </w:rPr>
        <w:t>е</w:t>
      </w:r>
      <w:r>
        <w:t>д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ях</w:t>
      </w:r>
      <w:r>
        <w:rPr>
          <w:spacing w:val="55"/>
        </w:rPr>
        <w:t xml:space="preserve"> </w:t>
      </w:r>
      <w:r>
        <w:t>пе</w:t>
      </w:r>
      <w:r>
        <w:rPr>
          <w:spacing w:val="-3"/>
        </w:rPr>
        <w:t>т</w:t>
      </w:r>
      <w:r>
        <w:t>ь о</w:t>
      </w:r>
      <w:r>
        <w:rPr>
          <w:spacing w:val="-2"/>
        </w:rPr>
        <w:t>д</w:t>
      </w:r>
      <w:r>
        <w:t>ин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</w:t>
      </w:r>
      <w:r>
        <w:rPr>
          <w:spacing w:val="1"/>
        </w:rPr>
        <w:t>о</w:t>
      </w:r>
      <w:r>
        <w:rPr>
          <w:spacing w:val="-4"/>
        </w:rPr>
        <w:t>л</w:t>
      </w:r>
      <w:r>
        <w:t>о</w:t>
      </w:r>
      <w:r>
        <w:rPr>
          <w:spacing w:val="-3"/>
        </w:rPr>
        <w:t>с</w:t>
      </w:r>
      <w:r>
        <w:t>ов,</w:t>
      </w:r>
      <w:r>
        <w:rPr>
          <w:spacing w:val="-1"/>
        </w:rPr>
        <w:t xml:space="preserve"> </w:t>
      </w:r>
      <w:r>
        <w:rPr>
          <w:spacing w:val="3"/>
        </w:rPr>
        <w:t>и</w:t>
      </w:r>
      <w:r>
        <w:rPr>
          <w:spacing w:val="-3"/>
        </w:rPr>
        <w:t>г</w:t>
      </w:r>
      <w:r>
        <w:t>рая</w:t>
      </w:r>
      <w:r>
        <w:rPr>
          <w:spacing w:val="-3"/>
        </w:rPr>
        <w:t xml:space="preserve"> </w:t>
      </w:r>
      <w:r>
        <w:t>п</w:t>
      </w:r>
      <w:r>
        <w:rPr>
          <w:spacing w:val="-2"/>
        </w:rPr>
        <w:t>р</w:t>
      </w:r>
      <w:r>
        <w:t xml:space="preserve">и </w:t>
      </w:r>
      <w:r>
        <w:rPr>
          <w:spacing w:val="-2"/>
        </w:rPr>
        <w:t>э</w:t>
      </w:r>
      <w:r>
        <w:t>том</w:t>
      </w:r>
      <w:r>
        <w:rPr>
          <w:spacing w:val="-3"/>
        </w:rPr>
        <w:t xml:space="preserve"> </w:t>
      </w:r>
      <w:r>
        <w:rPr>
          <w:spacing w:val="-2"/>
        </w:rPr>
        <w:t>д</w:t>
      </w:r>
      <w:r>
        <w:t>р</w:t>
      </w:r>
      <w:r>
        <w:rPr>
          <w:spacing w:val="-4"/>
        </w:rPr>
        <w:t>у</w:t>
      </w:r>
      <w:r>
        <w:t>гие.</w:t>
      </w:r>
    </w:p>
    <w:p w:rsidR="00B35F69" w:rsidRDefault="00B35F69" w:rsidP="00BD3FAC">
      <w:pPr>
        <w:pStyle w:val="BodyText"/>
        <w:kinsoku w:val="0"/>
        <w:overflowPunct w:val="0"/>
        <w:spacing w:before="8"/>
        <w:ind w:right="109" w:firstLine="778"/>
        <w:jc w:val="both"/>
      </w:pPr>
      <w:r>
        <w:rPr>
          <w:spacing w:val="-2"/>
        </w:rPr>
        <w:t>П</w:t>
      </w:r>
      <w:r>
        <w:t>ри</w:t>
      </w:r>
      <w:r>
        <w:rPr>
          <w:spacing w:val="3"/>
        </w:rPr>
        <w:t xml:space="preserve"> </w:t>
      </w:r>
      <w:r>
        <w:t>раз</w:t>
      </w:r>
      <w:r>
        <w:rPr>
          <w:spacing w:val="-4"/>
        </w:rPr>
        <w:t>у</w:t>
      </w:r>
      <w:r>
        <w:t>ч</w:t>
      </w:r>
      <w:r>
        <w:rPr>
          <w:spacing w:val="1"/>
        </w:rPr>
        <w:t>и</w:t>
      </w:r>
      <w:r>
        <w:t>ва</w:t>
      </w:r>
      <w:r>
        <w:rPr>
          <w:spacing w:val="-2"/>
        </w:rPr>
        <w:t>н</w:t>
      </w:r>
      <w:r>
        <w:t>ии</w:t>
      </w:r>
      <w:r>
        <w:rPr>
          <w:spacing w:val="4"/>
        </w:rPr>
        <w:t xml:space="preserve"> </w:t>
      </w:r>
      <w:r>
        <w:rPr>
          <w:spacing w:val="1"/>
        </w:rPr>
        <w:t>п</w:t>
      </w:r>
      <w:r>
        <w:t>р</w:t>
      </w:r>
      <w:r>
        <w:rPr>
          <w:spacing w:val="-2"/>
        </w:rPr>
        <w:t>о</w:t>
      </w:r>
      <w:r>
        <w:t>из</w:t>
      </w:r>
      <w:r>
        <w:rPr>
          <w:spacing w:val="-2"/>
        </w:rPr>
        <w:t>в</w:t>
      </w:r>
      <w:r>
        <w:t>е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ий</w:t>
      </w:r>
      <w:r>
        <w:rPr>
          <w:spacing w:val="4"/>
        </w:rPr>
        <w:t xml:space="preserve"> </w:t>
      </w:r>
      <w:r>
        <w:rPr>
          <w:spacing w:val="-2"/>
        </w:rPr>
        <w:t>кр</w:t>
      </w:r>
      <w:r>
        <w:rPr>
          <w:spacing w:val="-4"/>
        </w:rPr>
        <w:t>у</w:t>
      </w:r>
      <w:r>
        <w:t>пной</w:t>
      </w:r>
      <w:r>
        <w:rPr>
          <w:spacing w:val="3"/>
        </w:rPr>
        <w:t xml:space="preserve"> </w:t>
      </w:r>
      <w:r>
        <w:t>фор</w:t>
      </w:r>
      <w:r>
        <w:rPr>
          <w:spacing w:val="-2"/>
        </w:rPr>
        <w:t>м</w:t>
      </w:r>
      <w:r>
        <w:t>ы</w:t>
      </w:r>
      <w:r>
        <w:rPr>
          <w:spacing w:val="6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1"/>
        </w:rPr>
        <w:t>н</w:t>
      </w:r>
      <w:r>
        <w:t>ик</w:t>
      </w:r>
      <w:r>
        <w:rPr>
          <w:spacing w:val="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е</w:t>
      </w:r>
      <w:r>
        <w:t>н</w:t>
      </w:r>
      <w:r>
        <w:rPr>
          <w:spacing w:val="3"/>
        </w:rPr>
        <w:t xml:space="preserve"> </w:t>
      </w:r>
      <w:r>
        <w:t>с по</w:t>
      </w:r>
      <w:r>
        <w:rPr>
          <w:spacing w:val="-3"/>
        </w:rPr>
        <w:t>м</w:t>
      </w:r>
      <w:r>
        <w:t>ощ</w:t>
      </w:r>
      <w:r>
        <w:rPr>
          <w:spacing w:val="-2"/>
        </w:rPr>
        <w:t>ь</w:t>
      </w:r>
      <w:r>
        <w:t xml:space="preserve">ю   </w:t>
      </w:r>
      <w:r>
        <w:rPr>
          <w:spacing w:val="9"/>
        </w:rPr>
        <w:t xml:space="preserve"> </w:t>
      </w:r>
      <w:r>
        <w:t>пе</w:t>
      </w:r>
      <w:r>
        <w:rPr>
          <w:spacing w:val="-2"/>
        </w:rPr>
        <w:t>д</w:t>
      </w:r>
      <w:r>
        <w:t>аг</w:t>
      </w:r>
      <w:r>
        <w:rPr>
          <w:spacing w:val="-2"/>
        </w:rPr>
        <w:t>о</w:t>
      </w:r>
      <w:r>
        <w:rPr>
          <w:spacing w:val="-3"/>
        </w:rPr>
        <w:t>г</w:t>
      </w:r>
      <w:r>
        <w:t xml:space="preserve">а   </w:t>
      </w:r>
      <w:r>
        <w:rPr>
          <w:spacing w:val="12"/>
        </w:rPr>
        <w:t xml:space="preserve"> </w:t>
      </w:r>
      <w:r>
        <w:t>ра</w:t>
      </w:r>
      <w:r>
        <w:rPr>
          <w:spacing w:val="-3"/>
        </w:rPr>
        <w:t>з</w:t>
      </w:r>
      <w:r>
        <w:t>о</w:t>
      </w:r>
      <w:r>
        <w:rPr>
          <w:spacing w:val="-2"/>
        </w:rPr>
        <w:t>б</w:t>
      </w:r>
      <w:r>
        <w:t>рат</w:t>
      </w:r>
      <w:r>
        <w:rPr>
          <w:spacing w:val="-2"/>
        </w:rPr>
        <w:t>ь</w:t>
      </w:r>
      <w:r>
        <w:rPr>
          <w:spacing w:val="-3"/>
        </w:rPr>
        <w:t>с</w:t>
      </w:r>
      <w:r>
        <w:t xml:space="preserve">я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9"/>
        </w:rPr>
        <w:t xml:space="preserve"> </w:t>
      </w:r>
      <w:r>
        <w:t xml:space="preserve">его   </w:t>
      </w:r>
      <w:r>
        <w:rPr>
          <w:spacing w:val="11"/>
        </w:rPr>
        <w:t xml:space="preserve"> </w:t>
      </w:r>
      <w:r>
        <w:t>ст</w:t>
      </w:r>
      <w:r>
        <w:rPr>
          <w:spacing w:val="-2"/>
        </w:rPr>
        <w:t>р</w:t>
      </w:r>
      <w:r>
        <w:t>о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 xml:space="preserve">и,   </w:t>
      </w:r>
      <w:r>
        <w:rPr>
          <w:spacing w:val="16"/>
        </w:rPr>
        <w:t xml:space="preserve"> </w:t>
      </w:r>
      <w:r>
        <w:t>раз</w:t>
      </w:r>
      <w:r>
        <w:rPr>
          <w:spacing w:val="-2"/>
        </w:rPr>
        <w:t>д</w:t>
      </w:r>
      <w:r>
        <w:t xml:space="preserve">елах,   </w:t>
      </w:r>
      <w:r>
        <w:rPr>
          <w:spacing w:val="10"/>
        </w:rPr>
        <w:t xml:space="preserve"> </w:t>
      </w:r>
      <w:r>
        <w:t>х</w:t>
      </w:r>
      <w:r>
        <w:rPr>
          <w:spacing w:val="-3"/>
        </w:rPr>
        <w:t>а</w:t>
      </w:r>
      <w:r>
        <w:t>рак</w:t>
      </w:r>
      <w:r>
        <w:rPr>
          <w:spacing w:val="-3"/>
        </w:rPr>
        <w:t>те</w:t>
      </w:r>
      <w:r>
        <w:t>ре темати</w:t>
      </w:r>
      <w:r>
        <w:rPr>
          <w:spacing w:val="-2"/>
        </w:rPr>
        <w:t>ч</w:t>
      </w:r>
      <w:r>
        <w:t>ес</w:t>
      </w:r>
      <w:r>
        <w:rPr>
          <w:spacing w:val="-2"/>
        </w:rPr>
        <w:t>к</w:t>
      </w:r>
      <w:r>
        <w:t>о</w:t>
      </w:r>
      <w:r>
        <w:rPr>
          <w:spacing w:val="-3"/>
        </w:rPr>
        <w:t>г</w:t>
      </w:r>
      <w:r>
        <w:t>о</w:t>
      </w:r>
      <w:r>
        <w:rPr>
          <w:spacing w:val="47"/>
        </w:rPr>
        <w:t xml:space="preserve"> </w:t>
      </w:r>
      <w:r>
        <w:t>ма</w:t>
      </w:r>
      <w:r>
        <w:rPr>
          <w:spacing w:val="-3"/>
        </w:rPr>
        <w:t>т</w:t>
      </w:r>
      <w:r>
        <w:t>е</w:t>
      </w:r>
      <w:r>
        <w:rPr>
          <w:spacing w:val="1"/>
        </w:rPr>
        <w:t>р</w:t>
      </w:r>
      <w:r>
        <w:rPr>
          <w:spacing w:val="-2"/>
        </w:rPr>
        <w:t>и</w:t>
      </w:r>
      <w:r>
        <w:t>ала.</w:t>
      </w:r>
      <w:r>
        <w:rPr>
          <w:spacing w:val="45"/>
        </w:rPr>
        <w:t xml:space="preserve"> </w:t>
      </w:r>
      <w:r>
        <w:t>З</w:t>
      </w:r>
      <w:r>
        <w:rPr>
          <w:spacing w:val="-3"/>
        </w:rPr>
        <w:t>а</w:t>
      </w:r>
      <w:r>
        <w:rPr>
          <w:spacing w:val="-2"/>
        </w:rPr>
        <w:t>н</w:t>
      </w:r>
      <w:r>
        <w:t>имат</w:t>
      </w:r>
      <w:r>
        <w:rPr>
          <w:spacing w:val="-2"/>
        </w:rPr>
        <w:t>ь</w:t>
      </w:r>
      <w:r>
        <w:t>ся</w:t>
      </w:r>
      <w:r>
        <w:rPr>
          <w:spacing w:val="45"/>
        </w:rPr>
        <w:t xml:space="preserve"> </w:t>
      </w:r>
      <w:r>
        <w:rPr>
          <w:spacing w:val="-2"/>
        </w:rPr>
        <w:t>д</w:t>
      </w:r>
      <w:r>
        <w:t>ома</w:t>
      </w:r>
      <w:r>
        <w:rPr>
          <w:spacing w:val="47"/>
        </w:rPr>
        <w:t xml:space="preserve"> </w:t>
      </w:r>
      <w:r>
        <w:t>сл</w:t>
      </w:r>
      <w:r>
        <w:rPr>
          <w:spacing w:val="-4"/>
        </w:rPr>
        <w:t>е</w:t>
      </w:r>
      <w:r>
        <w:t>д</w:t>
      </w:r>
      <w:r>
        <w:rPr>
          <w:spacing w:val="-4"/>
        </w:rPr>
        <w:t>у</w:t>
      </w:r>
      <w:r>
        <w:t>ет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но</w:t>
      </w:r>
      <w:r>
        <w:rPr>
          <w:spacing w:val="-3"/>
        </w:rPr>
        <w:t>т</w:t>
      </w:r>
      <w:r>
        <w:t>ам,</w:t>
      </w:r>
      <w:r>
        <w:rPr>
          <w:spacing w:val="46"/>
        </w:rPr>
        <w:t xml:space="preserve"> </w:t>
      </w:r>
      <w:r>
        <w:t>сл</w:t>
      </w:r>
      <w:r>
        <w:rPr>
          <w:spacing w:val="-4"/>
        </w:rPr>
        <w:t>е</w:t>
      </w:r>
      <w:r>
        <w:t>дить</w:t>
      </w:r>
      <w:r>
        <w:rPr>
          <w:spacing w:val="43"/>
        </w:rPr>
        <w:t xml:space="preserve"> </w:t>
      </w:r>
      <w:r>
        <w:rPr>
          <w:spacing w:val="-3"/>
        </w:rPr>
        <w:t>з</w:t>
      </w:r>
      <w:r>
        <w:t>а пра</w:t>
      </w:r>
      <w:r>
        <w:rPr>
          <w:spacing w:val="-3"/>
        </w:rPr>
        <w:t>в</w:t>
      </w:r>
      <w:r>
        <w:t>и</w:t>
      </w:r>
      <w:r>
        <w:rPr>
          <w:spacing w:val="-1"/>
        </w:rPr>
        <w:t>ль</w:t>
      </w:r>
      <w:r>
        <w:rPr>
          <w:spacing w:val="-2"/>
        </w:rPr>
        <w:t>н</w:t>
      </w:r>
      <w:r>
        <w:t>ым</w:t>
      </w:r>
      <w:r>
        <w:rPr>
          <w:spacing w:val="56"/>
        </w:rPr>
        <w:t xml:space="preserve"> </w:t>
      </w:r>
      <w:r>
        <w:rPr>
          <w:spacing w:val="-2"/>
        </w:rPr>
        <w:t>и</w:t>
      </w:r>
      <w:r>
        <w:t>с</w:t>
      </w:r>
      <w:r>
        <w:rPr>
          <w:spacing w:val="-2"/>
        </w:rPr>
        <w:t>п</w:t>
      </w:r>
      <w:r>
        <w:t>о</w:t>
      </w:r>
      <w:r>
        <w:rPr>
          <w:spacing w:val="-4"/>
        </w:rPr>
        <w:t>л</w:t>
      </w:r>
      <w:r>
        <w:t>не</w:t>
      </w:r>
      <w:r>
        <w:rPr>
          <w:spacing w:val="-2"/>
        </w:rPr>
        <w:t>н</w:t>
      </w:r>
      <w:r>
        <w:t>ием</w:t>
      </w:r>
      <w:r>
        <w:rPr>
          <w:spacing w:val="56"/>
        </w:rPr>
        <w:t xml:space="preserve"> </w:t>
      </w:r>
      <w:r>
        <w:t>ш</w:t>
      </w:r>
      <w:r>
        <w:rPr>
          <w:spacing w:val="-3"/>
        </w:rPr>
        <w:t>т</w:t>
      </w:r>
      <w:r>
        <w:rPr>
          <w:spacing w:val="-2"/>
        </w:rPr>
        <w:t>р</w:t>
      </w:r>
      <w:r>
        <w:t>и</w:t>
      </w:r>
      <w:r>
        <w:rPr>
          <w:spacing w:val="-2"/>
        </w:rPr>
        <w:t>х</w:t>
      </w:r>
      <w:r>
        <w:t>ов,</w:t>
      </w:r>
      <w:r>
        <w:rPr>
          <w:spacing w:val="52"/>
        </w:rPr>
        <w:t xml:space="preserve"> </w:t>
      </w:r>
      <w:r>
        <w:t>апп</w:t>
      </w:r>
      <w:r>
        <w:rPr>
          <w:spacing w:val="-4"/>
        </w:rPr>
        <w:t>л</w:t>
      </w:r>
      <w:r>
        <w:t>икат</w:t>
      </w:r>
      <w:r>
        <w:rPr>
          <w:spacing w:val="-4"/>
        </w:rPr>
        <w:t>у</w:t>
      </w:r>
      <w:r>
        <w:t>ры,</w:t>
      </w:r>
      <w:r>
        <w:rPr>
          <w:spacing w:val="56"/>
        </w:rPr>
        <w:t xml:space="preserve"> </w:t>
      </w:r>
      <w:r>
        <w:t>н</w:t>
      </w:r>
      <w:r>
        <w:rPr>
          <w:spacing w:val="-4"/>
        </w:rPr>
        <w:t>ю</w:t>
      </w:r>
      <w:r>
        <w:rPr>
          <w:spacing w:val="-3"/>
        </w:rPr>
        <w:t>а</w:t>
      </w:r>
      <w:r>
        <w:t>нс</w:t>
      </w:r>
      <w:r>
        <w:rPr>
          <w:spacing w:val="-2"/>
        </w:rPr>
        <w:t>ир</w:t>
      </w:r>
      <w:r>
        <w:t>овки,</w:t>
      </w:r>
      <w:r>
        <w:rPr>
          <w:spacing w:val="63"/>
        </w:rPr>
        <w:t xml:space="preserve"> </w:t>
      </w:r>
      <w:r>
        <w:t>п</w:t>
      </w:r>
      <w:r>
        <w:rPr>
          <w:spacing w:val="-3"/>
        </w:rPr>
        <w:t>е</w:t>
      </w:r>
      <w:r>
        <w:t>дали</w:t>
      </w:r>
      <w:r>
        <w:rPr>
          <w:spacing w:val="54"/>
        </w:rPr>
        <w:t xml:space="preserve"> </w:t>
      </w:r>
      <w:r>
        <w:t>и др</w:t>
      </w:r>
      <w:r>
        <w:rPr>
          <w:spacing w:val="-4"/>
        </w:rPr>
        <w:t>у</w:t>
      </w:r>
      <w:r>
        <w:t>гих</w:t>
      </w:r>
      <w:r>
        <w:rPr>
          <w:spacing w:val="1"/>
        </w:rPr>
        <w:t xml:space="preserve"> </w:t>
      </w:r>
      <w:r>
        <w:rPr>
          <w:spacing w:val="-5"/>
        </w:rPr>
        <w:t>у</w:t>
      </w:r>
      <w:r>
        <w:t>каз</w:t>
      </w:r>
      <w:r>
        <w:rPr>
          <w:spacing w:val="1"/>
        </w:rPr>
        <w:t>а</w:t>
      </w:r>
      <w:r>
        <w:rPr>
          <w:spacing w:val="-2"/>
        </w:rPr>
        <w:t>н</w:t>
      </w:r>
      <w:r>
        <w:t>ий а</w:t>
      </w:r>
      <w:r>
        <w:rPr>
          <w:spacing w:val="-2"/>
        </w:rPr>
        <w:t>в</w:t>
      </w:r>
      <w:r>
        <w:rPr>
          <w:spacing w:val="-3"/>
        </w:rPr>
        <w:t>т</w:t>
      </w:r>
      <w:r>
        <w:t>о</w:t>
      </w:r>
      <w:r>
        <w:rPr>
          <w:spacing w:val="-2"/>
        </w:rPr>
        <w:t>р</w:t>
      </w:r>
      <w:r>
        <w:t>а,</w:t>
      </w:r>
      <w:r>
        <w:rPr>
          <w:spacing w:val="-1"/>
        </w:rPr>
        <w:t xml:space="preserve"> </w:t>
      </w:r>
      <w:r>
        <w:t>р</w:t>
      </w:r>
      <w:r>
        <w:rPr>
          <w:spacing w:val="-3"/>
        </w:rPr>
        <w:t>е</w:t>
      </w:r>
      <w:r>
        <w:t>дак</w:t>
      </w:r>
      <w:r>
        <w:rPr>
          <w:spacing w:val="-3"/>
        </w:rPr>
        <w:t>т</w:t>
      </w:r>
      <w:r>
        <w:rPr>
          <w:spacing w:val="-2"/>
        </w:rPr>
        <w:t>о</w:t>
      </w:r>
      <w:r>
        <w:t>ра и</w:t>
      </w:r>
      <w:r>
        <w:rPr>
          <w:spacing w:val="-3"/>
        </w:rPr>
        <w:t>л</w:t>
      </w:r>
      <w:r>
        <w:t>и педаг</w:t>
      </w:r>
      <w:r>
        <w:rPr>
          <w:spacing w:val="-2"/>
        </w:rPr>
        <w:t>о</w:t>
      </w:r>
      <w:r>
        <w:t>га.</w:t>
      </w:r>
    </w:p>
    <w:p w:rsidR="00B35F69" w:rsidRDefault="00B35F69" w:rsidP="00A02258">
      <w:pPr>
        <w:pStyle w:val="BodyText"/>
        <w:kinsoku w:val="0"/>
        <w:overflowPunct w:val="0"/>
        <w:spacing w:before="5"/>
        <w:ind w:right="106" w:firstLine="708"/>
        <w:jc w:val="both"/>
      </w:pPr>
      <w:r>
        <w:t>Ра</w:t>
      </w:r>
      <w:r>
        <w:rPr>
          <w:spacing w:val="-2"/>
        </w:rPr>
        <w:t>б</w:t>
      </w:r>
      <w:r>
        <w:t>ота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ад</w:t>
      </w:r>
      <w:r>
        <w:rPr>
          <w:spacing w:val="11"/>
        </w:rPr>
        <w:t xml:space="preserve"> </w:t>
      </w:r>
      <w:r>
        <w:t>ра</w:t>
      </w:r>
      <w:r>
        <w:rPr>
          <w:spacing w:val="-3"/>
        </w:rPr>
        <w:t>з</w:t>
      </w:r>
      <w:r>
        <w:t>н</w:t>
      </w:r>
      <w:r>
        <w:rPr>
          <w:spacing w:val="-2"/>
        </w:rPr>
        <w:t>о</w:t>
      </w:r>
      <w:r>
        <w:t>х</w:t>
      </w:r>
      <w:r>
        <w:rPr>
          <w:spacing w:val="-3"/>
        </w:rPr>
        <w:t>а</w:t>
      </w:r>
      <w:r>
        <w:t>ракт</w:t>
      </w:r>
      <w:r>
        <w:rPr>
          <w:spacing w:val="-3"/>
        </w:rPr>
        <w:t>е</w:t>
      </w:r>
      <w:r>
        <w:rPr>
          <w:spacing w:val="-2"/>
        </w:rPr>
        <w:t>р</w:t>
      </w:r>
      <w:r>
        <w:t>ны</w:t>
      </w:r>
      <w:r>
        <w:rPr>
          <w:spacing w:val="-3"/>
        </w:rPr>
        <w:t>м</w:t>
      </w:r>
      <w:r>
        <w:t>и</w:t>
      </w:r>
      <w:r>
        <w:rPr>
          <w:spacing w:val="13"/>
        </w:rPr>
        <w:t xml:space="preserve"> </w:t>
      </w:r>
      <w:r>
        <w:t>п</w:t>
      </w:r>
      <w:r>
        <w:rPr>
          <w:spacing w:val="-1"/>
        </w:rPr>
        <w:t>ь</w:t>
      </w:r>
      <w:r>
        <w:rPr>
          <w:spacing w:val="-3"/>
        </w:rPr>
        <w:t>е</w:t>
      </w:r>
      <w:r>
        <w:t>сами</w:t>
      </w:r>
      <w:r>
        <w:rPr>
          <w:spacing w:val="11"/>
        </w:rPr>
        <w:t xml:space="preserve"> </w:t>
      </w:r>
      <w:r>
        <w:t>до</w:t>
      </w:r>
      <w:r>
        <w:rPr>
          <w:spacing w:val="-4"/>
        </w:rPr>
        <w:t>л</w:t>
      </w:r>
      <w:r>
        <w:t>ж</w:t>
      </w:r>
      <w:r>
        <w:rPr>
          <w:spacing w:val="1"/>
        </w:rPr>
        <w:t>н</w:t>
      </w:r>
      <w:r>
        <w:t>а</w:t>
      </w:r>
      <w:r>
        <w:rPr>
          <w:spacing w:val="12"/>
        </w:rPr>
        <w:t xml:space="preserve"> </w:t>
      </w:r>
      <w:r>
        <w:rPr>
          <w:spacing w:val="-3"/>
        </w:rPr>
        <w:t>з</w:t>
      </w:r>
      <w:r>
        <w:t>ак</w:t>
      </w:r>
      <w:r>
        <w:rPr>
          <w:spacing w:val="-3"/>
        </w:rPr>
        <w:t>л</w:t>
      </w:r>
      <w:r>
        <w:rPr>
          <w:spacing w:val="-1"/>
        </w:rPr>
        <w:t>ю</w:t>
      </w:r>
      <w:r>
        <w:t>чаться</w:t>
      </w:r>
      <w:r>
        <w:rPr>
          <w:spacing w:val="12"/>
        </w:rPr>
        <w:t xml:space="preserve"> </w:t>
      </w:r>
      <w:r>
        <w:rPr>
          <w:spacing w:val="-2"/>
        </w:rPr>
        <w:t>н</w:t>
      </w:r>
      <w:r>
        <w:t>е</w:t>
      </w:r>
      <w:r>
        <w:rPr>
          <w:spacing w:val="12"/>
        </w:rPr>
        <w:t xml:space="preserve"> </w:t>
      </w:r>
      <w:r>
        <w:t>в мног</w:t>
      </w:r>
      <w:r>
        <w:rPr>
          <w:spacing w:val="-2"/>
        </w:rPr>
        <w:t>о</w:t>
      </w:r>
      <w:r>
        <w:t>к</w:t>
      </w:r>
      <w:r>
        <w:rPr>
          <w:spacing w:val="1"/>
        </w:rPr>
        <w:t>р</w:t>
      </w:r>
      <w:r>
        <w:t>а</w:t>
      </w:r>
      <w:r>
        <w:rPr>
          <w:spacing w:val="-3"/>
        </w:rPr>
        <w:t>т</w:t>
      </w:r>
      <w:r>
        <w:rPr>
          <w:spacing w:val="-2"/>
        </w:rPr>
        <w:t>н</w:t>
      </w:r>
      <w:r>
        <w:t>ом</w:t>
      </w:r>
      <w:r>
        <w:rPr>
          <w:spacing w:val="56"/>
        </w:rPr>
        <w:t xml:space="preserve"> </w:t>
      </w:r>
      <w: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и</w:t>
      </w:r>
      <w:r>
        <w:t>г</w:t>
      </w:r>
      <w:r>
        <w:rPr>
          <w:spacing w:val="1"/>
        </w:rPr>
        <w:t>р</w:t>
      </w:r>
      <w:r>
        <w:t>ы</w:t>
      </w:r>
      <w:r>
        <w:rPr>
          <w:spacing w:val="-3"/>
        </w:rPr>
        <w:t>в</w:t>
      </w:r>
      <w:r>
        <w:t>а</w:t>
      </w:r>
      <w:r>
        <w:rPr>
          <w:spacing w:val="-2"/>
        </w:rPr>
        <w:t>н</w:t>
      </w:r>
      <w:r>
        <w:t>ии</w:t>
      </w:r>
      <w:r>
        <w:rPr>
          <w:spacing w:val="61"/>
        </w:rPr>
        <w:t xml:space="preserve"> </w:t>
      </w:r>
      <w:r>
        <w:rPr>
          <w:spacing w:val="-2"/>
        </w:rPr>
        <w:t>и</w:t>
      </w:r>
      <w:r>
        <w:t>х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на</w:t>
      </w:r>
      <w:r>
        <w:rPr>
          <w:spacing w:val="-2"/>
        </w:rPr>
        <w:t>ч</w:t>
      </w:r>
      <w:r>
        <w:t>ала</w:t>
      </w:r>
      <w:r>
        <w:rPr>
          <w:spacing w:val="58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60"/>
        </w:rPr>
        <w:t xml:space="preserve"> </w:t>
      </w:r>
      <w:r>
        <w:rPr>
          <w:spacing w:val="-2"/>
        </w:rPr>
        <w:t>к</w:t>
      </w:r>
      <w:r>
        <w:t>о</w:t>
      </w:r>
      <w:r>
        <w:rPr>
          <w:spacing w:val="-2"/>
        </w:rPr>
        <w:t>н</w:t>
      </w:r>
      <w:r>
        <w:t>ца,</w:t>
      </w:r>
      <w:r>
        <w:rPr>
          <w:spacing w:val="56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</w:t>
      </w:r>
      <w:r>
        <w:rPr>
          <w:spacing w:val="-2"/>
        </w:rPr>
        <w:t>ро</w:t>
      </w:r>
      <w:r>
        <w:t>ра</w:t>
      </w:r>
      <w:r>
        <w:rPr>
          <w:spacing w:val="-2"/>
        </w:rPr>
        <w:t>б</w:t>
      </w:r>
      <w:r>
        <w:t>от</w:t>
      </w:r>
      <w:r>
        <w:rPr>
          <w:spacing w:val="-3"/>
        </w:rPr>
        <w:t>к</w:t>
      </w:r>
      <w:r>
        <w:t>е</w:t>
      </w:r>
      <w:r>
        <w:rPr>
          <w:spacing w:val="61"/>
        </w:rPr>
        <w:t xml:space="preserve"> </w:t>
      </w:r>
      <w:r>
        <w:rPr>
          <w:spacing w:val="-3"/>
        </w:rPr>
        <w:t>т</w:t>
      </w:r>
      <w:r>
        <w:t>р</w:t>
      </w:r>
      <w:r>
        <w:rPr>
          <w:spacing w:val="-4"/>
        </w:rPr>
        <w:t>у</w:t>
      </w:r>
      <w:r>
        <w:t>д</w:t>
      </w:r>
      <w:r>
        <w:rPr>
          <w:spacing w:val="-2"/>
        </w:rPr>
        <w:t>ны</w:t>
      </w:r>
      <w:r>
        <w:t>х мест,</w:t>
      </w:r>
      <w:r>
        <w:rPr>
          <w:spacing w:val="24"/>
        </w:rPr>
        <w:t xml:space="preserve"> </w:t>
      </w:r>
      <w:r>
        <w:rPr>
          <w:spacing w:val="-4"/>
        </w:rPr>
        <w:t>у</w:t>
      </w:r>
      <w:r>
        <w:t>казан</w:t>
      </w:r>
      <w:r>
        <w:rPr>
          <w:spacing w:val="-2"/>
        </w:rPr>
        <w:t>н</w:t>
      </w:r>
      <w:r>
        <w:t>ых</w:t>
      </w:r>
      <w:r>
        <w:rPr>
          <w:spacing w:val="24"/>
        </w:rPr>
        <w:t xml:space="preserve"> </w:t>
      </w:r>
      <w:r>
        <w:rPr>
          <w:spacing w:val="-2"/>
        </w:rPr>
        <w:t>п</w:t>
      </w:r>
      <w:r>
        <w:rPr>
          <w:spacing w:val="-3"/>
        </w:rPr>
        <w:t>е</w:t>
      </w:r>
      <w:r>
        <w:t>да</w:t>
      </w:r>
      <w:r>
        <w:rPr>
          <w:spacing w:val="-3"/>
        </w:rPr>
        <w:t>г</w:t>
      </w:r>
      <w:r>
        <w:t>ог</w:t>
      </w:r>
      <w:r>
        <w:rPr>
          <w:spacing w:val="-2"/>
        </w:rPr>
        <w:t>о</w:t>
      </w:r>
      <w:r>
        <w:t>м,</w:t>
      </w:r>
      <w:r>
        <w:rPr>
          <w:spacing w:val="24"/>
        </w:rPr>
        <w:t xml:space="preserve"> </w:t>
      </w:r>
      <w:r>
        <w:t>в</w:t>
      </w:r>
      <w:r>
        <w:rPr>
          <w:spacing w:val="-2"/>
        </w:rPr>
        <w:t>ып</w:t>
      </w:r>
      <w:r>
        <w:t>о</w:t>
      </w:r>
      <w:r>
        <w:rPr>
          <w:spacing w:val="-1"/>
        </w:rPr>
        <w:t>л</w:t>
      </w:r>
      <w:r>
        <w:t>н</w:t>
      </w:r>
      <w:r>
        <w:rPr>
          <w:spacing w:val="-3"/>
        </w:rPr>
        <w:t>е</w:t>
      </w:r>
      <w:r>
        <w:t>н</w:t>
      </w:r>
      <w:r>
        <w:rPr>
          <w:spacing w:val="-2"/>
        </w:rPr>
        <w:t>и</w:t>
      </w:r>
      <w:r>
        <w:t>и</w:t>
      </w:r>
      <w:r>
        <w:rPr>
          <w:spacing w:val="26"/>
        </w:rPr>
        <w:t xml:space="preserve"> </w:t>
      </w:r>
      <w:r>
        <w:t>е</w:t>
      </w:r>
      <w:r>
        <w:rPr>
          <w:spacing w:val="-3"/>
        </w:rPr>
        <w:t>г</w:t>
      </w:r>
      <w:r>
        <w:t>о</w:t>
      </w:r>
      <w:r>
        <w:rPr>
          <w:spacing w:val="26"/>
        </w:rPr>
        <w:t xml:space="preserve"> </w:t>
      </w:r>
      <w:r>
        <w:t>з</w:t>
      </w:r>
      <w:r>
        <w:rPr>
          <w:spacing w:val="-3"/>
        </w:rPr>
        <w:t>а</w:t>
      </w:r>
      <w:r>
        <w:t>меч</w:t>
      </w:r>
      <w:r>
        <w:rPr>
          <w:spacing w:val="-2"/>
        </w:rPr>
        <w:t>а</w:t>
      </w:r>
      <w:r>
        <w:t>н</w:t>
      </w:r>
      <w:r>
        <w:rPr>
          <w:spacing w:val="-2"/>
        </w:rPr>
        <w:t>и</w:t>
      </w:r>
      <w:r>
        <w:t>й,</w:t>
      </w:r>
      <w:r>
        <w:rPr>
          <w:spacing w:val="31"/>
        </w:rPr>
        <w:t xml:space="preserve"> </w:t>
      </w:r>
      <w:r>
        <w:rPr>
          <w:spacing w:val="-2"/>
        </w:rPr>
        <w:t>ко</w:t>
      </w:r>
      <w:r>
        <w:t>то</w:t>
      </w:r>
      <w:r>
        <w:rPr>
          <w:spacing w:val="-2"/>
        </w:rPr>
        <w:t>р</w:t>
      </w:r>
      <w:r>
        <w:t>ые</w:t>
      </w:r>
      <w:r>
        <w:rPr>
          <w:spacing w:val="23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rPr>
          <w:spacing w:val="-2"/>
        </w:rPr>
        <w:t>ж</w:t>
      </w:r>
      <w:r>
        <w:t>ны</w:t>
      </w:r>
      <w:r>
        <w:rPr>
          <w:spacing w:val="23"/>
        </w:rPr>
        <w:t xml:space="preserve"> </w:t>
      </w:r>
      <w:r>
        <w:rPr>
          <w:spacing w:val="-2"/>
        </w:rPr>
        <w:t>б</w:t>
      </w:r>
      <w:r>
        <w:t>ыть от</w:t>
      </w:r>
      <w:r>
        <w:rPr>
          <w:spacing w:val="-2"/>
        </w:rPr>
        <w:t>р</w:t>
      </w:r>
      <w:r>
        <w:t>аж</w:t>
      </w:r>
      <w:r>
        <w:rPr>
          <w:spacing w:val="-2"/>
        </w:rPr>
        <w:t>е</w:t>
      </w:r>
      <w:r>
        <w:t>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дне</w:t>
      </w:r>
      <w:r>
        <w:rPr>
          <w:spacing w:val="-1"/>
        </w:rPr>
        <w:t>в</w:t>
      </w:r>
      <w:r>
        <w:rPr>
          <w:spacing w:val="-2"/>
        </w:rPr>
        <w:t>н</w:t>
      </w:r>
      <w:r>
        <w:t>ике.</w:t>
      </w:r>
      <w:r>
        <w:rPr>
          <w:spacing w:val="62"/>
        </w:rPr>
        <w:t xml:space="preserve"> </w:t>
      </w:r>
      <w:r>
        <w:rPr>
          <w:spacing w:val="-4"/>
        </w:rPr>
        <w:t>П</w:t>
      </w:r>
      <w:r>
        <w:t>о</w:t>
      </w:r>
      <w:r>
        <w:rPr>
          <w:spacing w:val="-1"/>
        </w:rPr>
        <w:t>л</w:t>
      </w:r>
      <w:r>
        <w:t>ез</w:t>
      </w:r>
      <w:r>
        <w:rPr>
          <w:spacing w:val="-2"/>
        </w:rPr>
        <w:t>н</w:t>
      </w:r>
      <w:r>
        <w:t>о</w:t>
      </w:r>
      <w:r>
        <w:rPr>
          <w:spacing w:val="59"/>
        </w:rPr>
        <w:t xml:space="preserve"> </w:t>
      </w:r>
      <w:r>
        <w:t>пов</w:t>
      </w:r>
      <w:r>
        <w:rPr>
          <w:spacing w:val="-4"/>
        </w:rPr>
        <w:t>т</w:t>
      </w:r>
      <w:r>
        <w:t>о</w:t>
      </w:r>
      <w:r>
        <w:rPr>
          <w:spacing w:val="-2"/>
        </w:rPr>
        <w:t>р</w:t>
      </w:r>
      <w:r>
        <w:t>е</w:t>
      </w:r>
      <w:r>
        <w:rPr>
          <w:spacing w:val="-2"/>
        </w:rPr>
        <w:t>н</w:t>
      </w:r>
      <w:r>
        <w:t>ие</w:t>
      </w:r>
      <w:r>
        <w:rPr>
          <w:spacing w:val="61"/>
        </w:rPr>
        <w:t xml:space="preserve"> </w:t>
      </w:r>
      <w:r>
        <w:rPr>
          <w:spacing w:val="-4"/>
        </w:rPr>
        <w:t>у</w:t>
      </w:r>
      <w:r>
        <w:t>че</w:t>
      </w:r>
      <w:r>
        <w:rPr>
          <w:spacing w:val="-1"/>
        </w:rPr>
        <w:t>н</w:t>
      </w:r>
      <w:r>
        <w:t>и</w:t>
      </w:r>
      <w:r>
        <w:rPr>
          <w:spacing w:val="-2"/>
        </w:rPr>
        <w:t>к</w:t>
      </w:r>
      <w:r>
        <w:t>ом</w:t>
      </w:r>
      <w:r>
        <w:rPr>
          <w:spacing w:val="58"/>
        </w:rPr>
        <w:t xml:space="preserve"> </w:t>
      </w:r>
      <w:r>
        <w:t>ра</w:t>
      </w:r>
      <w:r>
        <w:rPr>
          <w:spacing w:val="-2"/>
        </w:rPr>
        <w:t>н</w:t>
      </w:r>
      <w:r>
        <w:t>ее</w:t>
      </w:r>
      <w:r>
        <w:rPr>
          <w:spacing w:val="59"/>
        </w:rPr>
        <w:t xml:space="preserve"> </w:t>
      </w:r>
      <w:r>
        <w:t>п</w:t>
      </w:r>
      <w:r>
        <w:rPr>
          <w:spacing w:val="-2"/>
        </w:rPr>
        <w:t>ро</w:t>
      </w:r>
      <w:r>
        <w:t>й</w:t>
      </w:r>
      <w:r>
        <w:rPr>
          <w:spacing w:val="-2"/>
        </w:rPr>
        <w:t>д</w:t>
      </w:r>
      <w:r>
        <w:t>е</w:t>
      </w:r>
      <w:r>
        <w:rPr>
          <w:spacing w:val="-2"/>
        </w:rPr>
        <w:t>н</w:t>
      </w:r>
      <w:r>
        <w:t>н</w:t>
      </w:r>
      <w:r>
        <w:rPr>
          <w:spacing w:val="-2"/>
        </w:rPr>
        <w:t>о</w:t>
      </w:r>
      <w:r>
        <w:rPr>
          <w:spacing w:val="-3"/>
        </w:rPr>
        <w:t>г</w:t>
      </w:r>
      <w:r>
        <w:t>о ре</w:t>
      </w:r>
      <w:r>
        <w:rPr>
          <w:spacing w:val="-2"/>
        </w:rPr>
        <w:t>п</w:t>
      </w:r>
      <w:r>
        <w:t>е</w:t>
      </w:r>
      <w:r>
        <w:rPr>
          <w:spacing w:val="1"/>
        </w:rPr>
        <w:t>р</w:t>
      </w:r>
      <w:r>
        <w:t>т</w:t>
      </w:r>
      <w:r>
        <w:rPr>
          <w:spacing w:val="-4"/>
        </w:rPr>
        <w:t>у</w:t>
      </w:r>
      <w:r>
        <w:t>а</w:t>
      </w:r>
      <w:r>
        <w:rPr>
          <w:spacing w:val="1"/>
        </w:rPr>
        <w:t>р</w:t>
      </w:r>
      <w:r>
        <w:t>а.</w:t>
      </w:r>
    </w:p>
    <w:p w:rsidR="00B35F69" w:rsidRDefault="00B35F69" w:rsidP="00A02258">
      <w:pPr>
        <w:pStyle w:val="BodyText"/>
        <w:kinsoku w:val="0"/>
        <w:overflowPunct w:val="0"/>
        <w:spacing w:before="5"/>
        <w:ind w:right="111" w:firstLine="708"/>
        <w:jc w:val="both"/>
      </w:pPr>
      <w:r>
        <w:t>Рез</w:t>
      </w:r>
      <w:r>
        <w:rPr>
          <w:spacing w:val="-5"/>
        </w:rPr>
        <w:t>у</w:t>
      </w:r>
      <w:r>
        <w:rPr>
          <w:spacing w:val="1"/>
        </w:rPr>
        <w:t>л</w:t>
      </w:r>
      <w:r>
        <w:rPr>
          <w:spacing w:val="-1"/>
        </w:rPr>
        <w:t>ь</w:t>
      </w:r>
      <w:r>
        <w:t>таты</w:t>
      </w:r>
      <w:r>
        <w:rPr>
          <w:spacing w:val="5"/>
        </w:rPr>
        <w:t xml:space="preserve"> </w:t>
      </w:r>
      <w:r>
        <w:t>до</w:t>
      </w:r>
      <w:r>
        <w:rPr>
          <w:spacing w:val="-3"/>
        </w:rPr>
        <w:t>ма</w:t>
      </w:r>
      <w:r>
        <w:t>шней</w:t>
      </w:r>
      <w:r>
        <w:rPr>
          <w:spacing w:val="2"/>
        </w:rPr>
        <w:t xml:space="preserve"> </w:t>
      </w:r>
      <w:r>
        <w:t>р</w:t>
      </w:r>
      <w:r>
        <w:rPr>
          <w:spacing w:val="1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"/>
        </w:rPr>
        <w:t xml:space="preserve"> </w:t>
      </w: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ряю</w:t>
      </w:r>
      <w:r>
        <w:rPr>
          <w:spacing w:val="-4"/>
        </w:rPr>
        <w:t>т</w:t>
      </w:r>
      <w:r>
        <w:t>с</w:t>
      </w:r>
      <w:r>
        <w:rPr>
          <w:spacing w:val="3"/>
        </w:rPr>
        <w:t>я</w:t>
      </w:r>
      <w:r>
        <w:t>,</w:t>
      </w:r>
      <w:r>
        <w:rPr>
          <w:spacing w:val="4"/>
        </w:rPr>
        <w:t xml:space="preserve"> </w:t>
      </w:r>
      <w:r>
        <w:t>к</w:t>
      </w:r>
      <w:r>
        <w:rPr>
          <w:spacing w:val="-1"/>
        </w:rPr>
        <w:t>о</w:t>
      </w:r>
      <w:r>
        <w:rPr>
          <w:spacing w:val="-2"/>
        </w:rPr>
        <w:t>рр</w:t>
      </w:r>
      <w:r>
        <w:t>ект</w:t>
      </w:r>
      <w:r>
        <w:rPr>
          <w:spacing w:val="-2"/>
        </w:rPr>
        <w:t>и</w:t>
      </w:r>
      <w:r>
        <w:t>р</w:t>
      </w:r>
      <w:r>
        <w:rPr>
          <w:spacing w:val="-4"/>
        </w:rPr>
        <w:t>у</w:t>
      </w:r>
      <w:r>
        <w:rPr>
          <w:spacing w:val="-1"/>
        </w:rPr>
        <w:t>ю</w:t>
      </w:r>
      <w:r>
        <w:t>тся</w:t>
      </w:r>
      <w:r>
        <w:rPr>
          <w:spacing w:val="5"/>
        </w:rPr>
        <w:t xml:space="preserve"> </w:t>
      </w:r>
      <w:r>
        <w:t>и оц</w:t>
      </w:r>
      <w:r>
        <w:rPr>
          <w:spacing w:val="-3"/>
        </w:rPr>
        <w:t>е</w:t>
      </w:r>
      <w:r>
        <w:rPr>
          <w:spacing w:val="-2"/>
        </w:rPr>
        <w:t>н</w:t>
      </w:r>
      <w:r>
        <w:t>ива</w:t>
      </w:r>
      <w:r>
        <w:rPr>
          <w:spacing w:val="-2"/>
        </w:rPr>
        <w:t>ю</w:t>
      </w:r>
      <w:r>
        <w:t xml:space="preserve">тся </w:t>
      </w:r>
      <w:r>
        <w:rPr>
          <w:spacing w:val="-2"/>
        </w:rPr>
        <w:t>п</w:t>
      </w:r>
      <w:r>
        <w:t>р</w:t>
      </w:r>
      <w:r>
        <w:rPr>
          <w:spacing w:val="-3"/>
        </w:rPr>
        <w:t>е</w:t>
      </w:r>
      <w:r>
        <w:rPr>
          <w:spacing w:val="-2"/>
        </w:rPr>
        <w:t>по</w:t>
      </w:r>
      <w:r>
        <w:t>давате</w:t>
      </w:r>
      <w:r>
        <w:rPr>
          <w:spacing w:val="-2"/>
        </w:rPr>
        <w:t>л</w:t>
      </w:r>
      <w:r>
        <w:t>ем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5"/>
        </w:rPr>
        <w:t>у</w:t>
      </w:r>
      <w:r>
        <w:t>рок</w:t>
      </w:r>
      <w:r>
        <w:rPr>
          <w:spacing w:val="4"/>
        </w:rPr>
        <w:t>е</w:t>
      </w:r>
      <w:r>
        <w:t>.</w:t>
      </w:r>
    </w:p>
    <w:p w:rsidR="00B35F69" w:rsidRDefault="00B35F69" w:rsidP="00A02258">
      <w:pPr>
        <w:pStyle w:val="BodyText"/>
        <w:kinsoku w:val="0"/>
        <w:overflowPunct w:val="0"/>
        <w:spacing w:before="3"/>
        <w:ind w:right="112" w:firstLine="708"/>
        <w:jc w:val="both"/>
      </w:pPr>
      <w:r>
        <w:rPr>
          <w:spacing w:val="-2"/>
        </w:rPr>
        <w:t>П</w:t>
      </w:r>
      <w:r>
        <w:t>ров</w:t>
      </w:r>
      <w:r>
        <w:rPr>
          <w:spacing w:val="-3"/>
        </w:rPr>
        <w:t>е</w:t>
      </w:r>
      <w:r>
        <w:t>рка</w:t>
      </w:r>
      <w:r>
        <w:rPr>
          <w:spacing w:val="54"/>
        </w:rPr>
        <w:t xml:space="preserve"> </w:t>
      </w:r>
      <w:r>
        <w:t>рез</w:t>
      </w:r>
      <w:r>
        <w:rPr>
          <w:spacing w:val="-4"/>
        </w:rPr>
        <w:t>у</w:t>
      </w:r>
      <w:r>
        <w:rPr>
          <w:spacing w:val="-1"/>
        </w:rPr>
        <w:t>ль</w:t>
      </w:r>
      <w:r>
        <w:t>татов</w:t>
      </w:r>
      <w:r>
        <w:rPr>
          <w:spacing w:val="56"/>
        </w:rPr>
        <w:t xml:space="preserve"> </w:t>
      </w:r>
      <w:r>
        <w:t>са</w:t>
      </w:r>
      <w:r>
        <w:rPr>
          <w:spacing w:val="-3"/>
        </w:rPr>
        <w:t>м</w:t>
      </w:r>
      <w:r>
        <w:t>ос</w:t>
      </w:r>
      <w:r>
        <w:rPr>
          <w:spacing w:val="-3"/>
        </w:rPr>
        <w:t>т</w:t>
      </w:r>
      <w:r>
        <w:t>оятел</w:t>
      </w:r>
      <w:r>
        <w:rPr>
          <w:spacing w:val="-2"/>
        </w:rPr>
        <w:t>ьн</w:t>
      </w:r>
      <w:r>
        <w:t>ой</w:t>
      </w:r>
      <w:r>
        <w:rPr>
          <w:spacing w:val="54"/>
        </w:rPr>
        <w:t xml:space="preserve"> </w:t>
      </w:r>
      <w:r>
        <w:t>р</w:t>
      </w:r>
      <w:r>
        <w:rPr>
          <w:spacing w:val="-3"/>
        </w:rPr>
        <w:t>а</w:t>
      </w:r>
      <w:r>
        <w:t>бо</w:t>
      </w:r>
      <w:r>
        <w:rPr>
          <w:spacing w:val="-3"/>
        </w:rPr>
        <w:t>т</w:t>
      </w:r>
      <w:r>
        <w:t>ы</w:t>
      </w:r>
      <w:r>
        <w:rPr>
          <w:spacing w:val="56"/>
        </w:rPr>
        <w:t xml:space="preserve"> </w:t>
      </w:r>
      <w:r>
        <w:rPr>
          <w:spacing w:val="-4"/>
        </w:rPr>
        <w:t>у</w:t>
      </w:r>
      <w:r>
        <w:t>чащег</w:t>
      </w:r>
      <w:r>
        <w:rPr>
          <w:spacing w:val="1"/>
        </w:rPr>
        <w:t>о</w:t>
      </w:r>
      <w:r>
        <w:t>ся</w:t>
      </w:r>
      <w:r>
        <w:rPr>
          <w:spacing w:val="54"/>
        </w:rPr>
        <w:t xml:space="preserve"> </w:t>
      </w:r>
      <w:r>
        <w:rPr>
          <w:spacing w:val="-2"/>
        </w:rPr>
        <w:t>д</w:t>
      </w:r>
      <w:r>
        <w:t>о</w:t>
      </w:r>
      <w:r>
        <w:rPr>
          <w:spacing w:val="-1"/>
        </w:rPr>
        <w:t>л</w:t>
      </w:r>
      <w:r>
        <w:t>ж</w:t>
      </w:r>
      <w:r>
        <w:rPr>
          <w:spacing w:val="-2"/>
        </w:rPr>
        <w:t>н</w:t>
      </w:r>
      <w:r>
        <w:t>а п</w:t>
      </w:r>
      <w:r>
        <w:rPr>
          <w:spacing w:val="-2"/>
        </w:rPr>
        <w:t>р</w:t>
      </w:r>
      <w:r>
        <w:t>ов</w:t>
      </w:r>
      <w:r>
        <w:rPr>
          <w:spacing w:val="-2"/>
        </w:rPr>
        <w:t>од</w:t>
      </w:r>
      <w:r>
        <w:t>ит</w:t>
      </w:r>
      <w:r>
        <w:rPr>
          <w:spacing w:val="-2"/>
        </w:rPr>
        <w:t>ь</w:t>
      </w:r>
      <w:r>
        <w:t>ся  п</w:t>
      </w:r>
      <w:r>
        <w:rPr>
          <w:spacing w:val="-2"/>
        </w:rPr>
        <w:t>е</w:t>
      </w:r>
      <w:r>
        <w:t>да</w:t>
      </w:r>
      <w:r>
        <w:rPr>
          <w:spacing w:val="-3"/>
        </w:rPr>
        <w:t>г</w:t>
      </w:r>
      <w:r>
        <w:rPr>
          <w:spacing w:val="-2"/>
        </w:rPr>
        <w:t>о</w:t>
      </w:r>
      <w:r>
        <w:t>г</w:t>
      </w:r>
      <w:r>
        <w:rPr>
          <w:spacing w:val="1"/>
        </w:rPr>
        <w:t>о</w:t>
      </w:r>
      <w:r>
        <w:t xml:space="preserve">м </w:t>
      </w:r>
      <w:r>
        <w:rPr>
          <w:spacing w:val="-2"/>
        </w:rPr>
        <w:t>р</w:t>
      </w:r>
      <w:r>
        <w:t>ег</w:t>
      </w:r>
      <w:r>
        <w:rPr>
          <w:spacing w:val="-4"/>
        </w:rPr>
        <w:t>у</w:t>
      </w:r>
      <w:r>
        <w:rPr>
          <w:spacing w:val="-1"/>
        </w:rPr>
        <w:t>л</w:t>
      </w:r>
      <w:r>
        <w:t>я</w:t>
      </w:r>
      <w:r>
        <w:rPr>
          <w:spacing w:val="1"/>
        </w:rPr>
        <w:t>р</w:t>
      </w:r>
      <w:r>
        <w:t>н</w:t>
      </w:r>
      <w:r>
        <w:rPr>
          <w:spacing w:val="4"/>
        </w:rPr>
        <w:t>о</w:t>
      </w:r>
      <w:r>
        <w:t>.</w:t>
      </w:r>
    </w:p>
    <w:p w:rsidR="00B35F69" w:rsidRPr="00A02258" w:rsidRDefault="00B35F69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B35F69" w:rsidRPr="00A02258" w:rsidRDefault="00B35F69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B35F69" w:rsidRPr="00A02258" w:rsidRDefault="00B35F69" w:rsidP="00A02258">
      <w:pPr>
        <w:kinsoku w:val="0"/>
        <w:overflowPunct w:val="0"/>
        <w:spacing w:line="200" w:lineRule="exact"/>
        <w:rPr>
          <w:sz w:val="20"/>
          <w:szCs w:val="20"/>
          <w:lang w:val="ru-RU"/>
        </w:rPr>
      </w:pPr>
    </w:p>
    <w:p w:rsidR="00B35F69" w:rsidRPr="00A02258" w:rsidRDefault="00B35F69" w:rsidP="00A02258">
      <w:pPr>
        <w:kinsoku w:val="0"/>
        <w:overflowPunct w:val="0"/>
        <w:spacing w:before="17" w:line="200" w:lineRule="exact"/>
        <w:rPr>
          <w:sz w:val="20"/>
          <w:szCs w:val="20"/>
          <w:lang w:val="ru-RU"/>
        </w:rPr>
      </w:pPr>
    </w:p>
    <w:p w:rsidR="00B35F69" w:rsidRPr="00207128" w:rsidRDefault="00B35F69" w:rsidP="00293CB2">
      <w:pPr>
        <w:pStyle w:val="Heading11"/>
        <w:numPr>
          <w:ilvl w:val="0"/>
          <w:numId w:val="21"/>
        </w:numPr>
        <w:tabs>
          <w:tab w:val="left" w:pos="1422"/>
          <w:tab w:val="left" w:pos="1824"/>
        </w:tabs>
        <w:kinsoku w:val="0"/>
        <w:overflowPunct w:val="0"/>
        <w:jc w:val="center"/>
        <w:outlineLvl w:val="9"/>
        <w:rPr>
          <w:b w:val="0"/>
          <w:bCs w:val="0"/>
        </w:rPr>
      </w:pPr>
      <w:r>
        <w:rPr>
          <w:spacing w:val="-2"/>
        </w:rPr>
        <w:t>С</w:t>
      </w:r>
      <w:r>
        <w:rPr>
          <w:spacing w:val="-1"/>
        </w:rPr>
        <w:t>пи</w:t>
      </w:r>
      <w:r>
        <w:t>ски</w:t>
      </w:r>
      <w:r>
        <w:rPr>
          <w:spacing w:val="-2"/>
        </w:rPr>
        <w:t xml:space="preserve"> </w:t>
      </w:r>
      <w:r>
        <w:t>ре</w:t>
      </w:r>
      <w:r>
        <w:rPr>
          <w:spacing w:val="-2"/>
        </w:rPr>
        <w:t>к</w:t>
      </w:r>
      <w:r>
        <w:t>оме</w:t>
      </w:r>
      <w:r>
        <w:rPr>
          <w:spacing w:val="-1"/>
        </w:rPr>
        <w:t>н</w:t>
      </w:r>
      <w:r>
        <w:t>д</w:t>
      </w:r>
      <w:r>
        <w:rPr>
          <w:spacing w:val="-2"/>
        </w:rPr>
        <w:t>у</w:t>
      </w:r>
      <w:r>
        <w:t>емой</w:t>
      </w:r>
      <w:r>
        <w:rPr>
          <w:spacing w:val="-1"/>
        </w:rPr>
        <w:t xml:space="preserve"> </w:t>
      </w:r>
      <w:r>
        <w:rPr>
          <w:spacing w:val="-2"/>
        </w:rPr>
        <w:t>но</w:t>
      </w:r>
      <w:r>
        <w:rPr>
          <w:spacing w:val="1"/>
        </w:rPr>
        <w:t>т</w:t>
      </w:r>
      <w:r>
        <w:rPr>
          <w:spacing w:val="-4"/>
        </w:rPr>
        <w:t>н</w:t>
      </w:r>
      <w:r>
        <w:t>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>и</w:t>
      </w:r>
      <w:r>
        <w:t>ческой</w:t>
      </w:r>
      <w:r>
        <w:rPr>
          <w:spacing w:val="-4"/>
        </w:rPr>
        <w:t xml:space="preserve"> </w:t>
      </w:r>
      <w:r>
        <w:t>л</w:t>
      </w:r>
      <w:r>
        <w:rPr>
          <w:spacing w:val="-1"/>
        </w:rPr>
        <w:t>и</w:t>
      </w:r>
      <w:r>
        <w:rPr>
          <w:spacing w:val="1"/>
        </w:rPr>
        <w:t>т</w:t>
      </w:r>
      <w:r>
        <w:t>е</w:t>
      </w:r>
      <w:r>
        <w:rPr>
          <w:spacing w:val="-3"/>
        </w:rPr>
        <w:t>р</w:t>
      </w:r>
      <w:r>
        <w:rPr>
          <w:spacing w:val="-2"/>
        </w:rPr>
        <w:t>ат</w:t>
      </w:r>
      <w:r>
        <w:t>уры</w:t>
      </w:r>
    </w:p>
    <w:p w:rsidR="00B35F69" w:rsidRPr="00A02258" w:rsidRDefault="00B35F69" w:rsidP="00A02258">
      <w:pPr>
        <w:kinsoku w:val="0"/>
        <w:overflowPunct w:val="0"/>
        <w:spacing w:before="5" w:line="240" w:lineRule="exact"/>
        <w:rPr>
          <w:lang w:val="ru-RU"/>
        </w:rPr>
      </w:pPr>
    </w:p>
    <w:p w:rsidR="00B35F69" w:rsidRDefault="00B35F69" w:rsidP="00EA5682">
      <w:pPr>
        <w:pStyle w:val="Heading21"/>
        <w:numPr>
          <w:ilvl w:val="0"/>
          <w:numId w:val="17"/>
        </w:numPr>
        <w:tabs>
          <w:tab w:val="left" w:pos="1529"/>
        </w:tabs>
        <w:kinsoku w:val="0"/>
        <w:overflowPunct w:val="0"/>
        <w:ind w:left="1065"/>
        <w:outlineLvl w:val="9"/>
        <w:rPr>
          <w:b w:val="0"/>
          <w:bCs w:val="0"/>
          <w:i w:val="0"/>
          <w:iCs w:val="0"/>
        </w:rPr>
      </w:pPr>
      <w:r>
        <w:t>Список</w:t>
      </w:r>
      <w:r>
        <w:rPr>
          <w:spacing w:val="69"/>
        </w:rPr>
        <w:t xml:space="preserve"> </w:t>
      </w:r>
      <w:r>
        <w:rPr>
          <w:spacing w:val="-2"/>
        </w:rPr>
        <w:t>р</w:t>
      </w:r>
      <w:r>
        <w:t>еком</w:t>
      </w:r>
      <w:r>
        <w:rPr>
          <w:spacing w:val="-2"/>
        </w:rPr>
        <w:t>е</w:t>
      </w:r>
      <w:r>
        <w:t>нду</w:t>
      </w:r>
      <w:r>
        <w:rPr>
          <w:spacing w:val="-2"/>
        </w:rPr>
        <w:t>е</w:t>
      </w:r>
      <w:r>
        <w:t xml:space="preserve">мой </w:t>
      </w:r>
      <w:r>
        <w:rPr>
          <w:spacing w:val="-4"/>
        </w:rPr>
        <w:t>но</w:t>
      </w:r>
      <w:r>
        <w:rPr>
          <w:spacing w:val="4"/>
        </w:rPr>
        <w:t>т</w:t>
      </w:r>
      <w:r>
        <w:rPr>
          <w:spacing w:val="-3"/>
        </w:rPr>
        <w:t>н</w:t>
      </w:r>
      <w:r>
        <w:t>ой л</w:t>
      </w:r>
      <w:r>
        <w:rPr>
          <w:spacing w:val="-6"/>
        </w:rPr>
        <w:t>и</w:t>
      </w:r>
      <w:r>
        <w:rPr>
          <w:spacing w:val="4"/>
        </w:rPr>
        <w:t>т</w:t>
      </w:r>
      <w:r>
        <w:rPr>
          <w:spacing w:val="-3"/>
        </w:rPr>
        <w:t>е</w:t>
      </w:r>
      <w:r>
        <w:rPr>
          <w:spacing w:val="-2"/>
        </w:rPr>
        <w:t>р</w:t>
      </w:r>
      <w:r>
        <w:rPr>
          <w:spacing w:val="-4"/>
        </w:rPr>
        <w:t>а</w:t>
      </w:r>
      <w:r>
        <w:rPr>
          <w:spacing w:val="4"/>
        </w:rPr>
        <w:t>т</w:t>
      </w:r>
      <w:r>
        <w:rPr>
          <w:spacing w:val="-3"/>
        </w:rPr>
        <w:t>у</w:t>
      </w:r>
      <w:r>
        <w:t>ры</w:t>
      </w:r>
    </w:p>
    <w:p w:rsidR="00B35F69" w:rsidRPr="00056CA9" w:rsidRDefault="00B35F69" w:rsidP="00056CA9">
      <w:pPr>
        <w:pStyle w:val="NoSpacing"/>
        <w:ind w:firstLine="708"/>
        <w:jc w:val="both"/>
        <w:rPr>
          <w:b/>
          <w:lang w:val="ru-RU"/>
        </w:rPr>
      </w:pPr>
      <w:r w:rsidRPr="00056CA9">
        <w:rPr>
          <w:b/>
        </w:rPr>
        <w:t>Этюды</w:t>
      </w:r>
    </w:p>
    <w:p w:rsidR="00B35F69" w:rsidRPr="00D47633" w:rsidRDefault="00B35F69" w:rsidP="00031E33">
      <w:pPr>
        <w:pStyle w:val="NoSpacing"/>
        <w:numPr>
          <w:ilvl w:val="0"/>
          <w:numId w:val="30"/>
        </w:numPr>
        <w:ind w:left="567" w:hanging="567"/>
        <w:rPr>
          <w:lang w:val="ru-RU"/>
        </w:rPr>
      </w:pPr>
      <w:r w:rsidRPr="00D47633">
        <w:rPr>
          <w:lang w:val="ru-RU"/>
        </w:rPr>
        <w:t>Гнесина Е.</w:t>
      </w:r>
      <w:r>
        <w:rPr>
          <w:lang w:val="ru-RU"/>
        </w:rPr>
        <w:t xml:space="preserve"> </w:t>
      </w:r>
      <w:r w:rsidRPr="00D47633">
        <w:rPr>
          <w:lang w:val="ru-RU"/>
        </w:rPr>
        <w:t>Маленькие этюды для начинающих</w:t>
      </w:r>
    </w:p>
    <w:p w:rsidR="00B35F69" w:rsidRPr="00D47633" w:rsidRDefault="00B35F69" w:rsidP="00031E33">
      <w:pPr>
        <w:pStyle w:val="NoSpacing"/>
        <w:numPr>
          <w:ilvl w:val="0"/>
          <w:numId w:val="30"/>
        </w:numPr>
        <w:ind w:left="567" w:hanging="567"/>
        <w:rPr>
          <w:lang w:val="ru-RU"/>
        </w:rPr>
      </w:pPr>
      <w:r w:rsidRPr="00D47633">
        <w:rPr>
          <w:lang w:val="ru-RU"/>
        </w:rPr>
        <w:t>Черни К.</w:t>
      </w:r>
      <w:r>
        <w:rPr>
          <w:lang w:val="ru-RU"/>
        </w:rPr>
        <w:t xml:space="preserve"> </w:t>
      </w:r>
      <w:r w:rsidRPr="00D47633">
        <w:rPr>
          <w:lang w:val="ru-RU"/>
        </w:rPr>
        <w:t>Избранные фортепианные этюды под ред. Г. Гермера ч.1</w:t>
      </w:r>
      <w:r>
        <w:rPr>
          <w:lang w:val="ru-RU"/>
        </w:rPr>
        <w:t>, 1984</w:t>
      </w:r>
    </w:p>
    <w:p w:rsidR="00B35F69" w:rsidRPr="00D47633" w:rsidRDefault="00B35F69" w:rsidP="00031E33">
      <w:pPr>
        <w:pStyle w:val="NoSpacing"/>
        <w:numPr>
          <w:ilvl w:val="0"/>
          <w:numId w:val="30"/>
        </w:numPr>
        <w:ind w:left="567" w:hanging="567"/>
        <w:rPr>
          <w:lang w:val="ru-RU"/>
        </w:rPr>
      </w:pPr>
      <w:r w:rsidRPr="00D47633">
        <w:rPr>
          <w:lang w:val="ru-RU"/>
        </w:rPr>
        <w:t>Школа игра на фортепиано под ред. А Николаева</w:t>
      </w:r>
      <w:r>
        <w:rPr>
          <w:lang w:val="ru-RU"/>
        </w:rPr>
        <w:t>,1974</w:t>
      </w:r>
    </w:p>
    <w:p w:rsidR="00B35F69" w:rsidRPr="00056CA9" w:rsidRDefault="00B35F69" w:rsidP="00D47633">
      <w:pPr>
        <w:pStyle w:val="NoSpacing"/>
        <w:rPr>
          <w:lang w:val="ru-RU"/>
        </w:rPr>
      </w:pPr>
    </w:p>
    <w:p w:rsidR="00B35F69" w:rsidRPr="00056CA9" w:rsidRDefault="00B35F69" w:rsidP="00207128">
      <w:pPr>
        <w:pStyle w:val="NoSpacing"/>
        <w:ind w:firstLine="708"/>
        <w:rPr>
          <w:b/>
          <w:lang w:val="ru-RU"/>
        </w:rPr>
      </w:pPr>
      <w:r w:rsidRPr="00056CA9">
        <w:rPr>
          <w:b/>
          <w:lang w:val="ru-RU"/>
        </w:rPr>
        <w:t>Пьесы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>Библиотека юного пианиста Вып. 1,2 сост. В Натансон</w:t>
      </w:r>
      <w:r>
        <w:rPr>
          <w:lang w:val="ru-RU"/>
        </w:rPr>
        <w:t>,1966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rPr>
          <w:lang w:val="ru-RU"/>
        </w:rPr>
      </w:pPr>
      <w:r w:rsidRPr="00D47633">
        <w:rPr>
          <w:lang w:val="ru-RU"/>
        </w:rPr>
        <w:t>Гедике А.</w:t>
      </w:r>
      <w:r>
        <w:rPr>
          <w:lang w:val="ru-RU"/>
        </w:rPr>
        <w:t xml:space="preserve"> </w:t>
      </w:r>
      <w:r w:rsidRPr="00D47633">
        <w:rPr>
          <w:lang w:val="ru-RU"/>
        </w:rPr>
        <w:t>Соч. 6 Пьесы</w:t>
      </w:r>
      <w:r>
        <w:rPr>
          <w:lang w:val="ru-RU"/>
        </w:rPr>
        <w:t>, 1959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rPr>
          <w:lang w:val="ru-RU"/>
        </w:rPr>
      </w:pPr>
      <w:r w:rsidRPr="00D47633">
        <w:rPr>
          <w:lang w:val="ru-RU"/>
        </w:rPr>
        <w:t>Майкапар С.</w:t>
      </w:r>
      <w:r>
        <w:rPr>
          <w:lang w:val="ru-RU"/>
        </w:rPr>
        <w:t xml:space="preserve"> </w:t>
      </w:r>
      <w:r w:rsidRPr="00D47633">
        <w:rPr>
          <w:lang w:val="ru-RU"/>
        </w:rPr>
        <w:t>Соч. 28 Бирюльки</w:t>
      </w:r>
      <w:r>
        <w:rPr>
          <w:lang w:val="ru-RU"/>
        </w:rPr>
        <w:t xml:space="preserve">, </w:t>
      </w:r>
      <w:r w:rsidRPr="00D47633">
        <w:rPr>
          <w:lang w:val="ru-RU"/>
        </w:rPr>
        <w:t>Соч. 33 Миниатюры</w:t>
      </w:r>
      <w:r>
        <w:rPr>
          <w:lang w:val="ru-RU"/>
        </w:rPr>
        <w:t>, 1984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>Музыкальный альбом для фортепиано, Вып. 1 сост. А Руббих. М. 1972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 xml:space="preserve">Развитие навыков подбора. Хрестоматия для средних специальных учебных заведений и детских музыкальных школ. Э.И. Бурнашева, </w:t>
      </w:r>
      <w:r>
        <w:rPr>
          <w:lang w:val="ru-RU"/>
        </w:rPr>
        <w:t>В.В. Шилова, С.В. Зенина, 2008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>Педагогический репертуар ДМШ: Младшие классы. Пьесы в форме старинных танцев сост. М. Соколова М. 1972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 xml:space="preserve">Рыбкин Е. </w:t>
      </w:r>
      <w:r>
        <w:rPr>
          <w:lang w:val="ru-RU"/>
        </w:rPr>
        <w:t>Озорные клавиши. Белгород 2004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>Смирнова Т., Фортепиано, Интенсивный курс. Пособие для преподавателей, детей и родителей. Тетрадь 1, 2</w:t>
      </w:r>
      <w:r>
        <w:rPr>
          <w:lang w:val="ru-RU"/>
        </w:rPr>
        <w:t>, 3. М. Риф «Криптоголос» 1992</w:t>
      </w:r>
    </w:p>
    <w:p w:rsidR="00B35F69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 xml:space="preserve">Учебный репертуар для учеников </w:t>
      </w:r>
      <w:r>
        <w:t>I</w:t>
      </w:r>
      <w:r w:rsidRPr="00D47633">
        <w:rPr>
          <w:lang w:val="ru-RU"/>
        </w:rPr>
        <w:t xml:space="preserve">, </w:t>
      </w:r>
      <w:r>
        <w:t>II</w:t>
      </w:r>
      <w:r w:rsidRPr="00D47633">
        <w:rPr>
          <w:lang w:val="ru-RU"/>
        </w:rPr>
        <w:t xml:space="preserve">, </w:t>
      </w:r>
      <w:r>
        <w:t>III</w:t>
      </w:r>
      <w:r w:rsidRPr="00D47633">
        <w:rPr>
          <w:lang w:val="ru-RU"/>
        </w:rPr>
        <w:t xml:space="preserve">, </w:t>
      </w:r>
      <w:r>
        <w:t>IV</w:t>
      </w:r>
      <w:r w:rsidRPr="00D47633">
        <w:rPr>
          <w:lang w:val="ru-RU"/>
        </w:rPr>
        <w:t xml:space="preserve"> кл. ДМШ Ред., сост. Б Милич Киев, 1970</w:t>
      </w:r>
      <w:r w:rsidRPr="00056CA9">
        <w:rPr>
          <w:lang w:val="ru-RU"/>
        </w:rPr>
        <w:t xml:space="preserve"> </w:t>
      </w:r>
    </w:p>
    <w:p w:rsidR="00B35F69" w:rsidRPr="00D47633" w:rsidRDefault="00B35F69" w:rsidP="00031E33">
      <w:pPr>
        <w:pStyle w:val="NoSpacing"/>
        <w:numPr>
          <w:ilvl w:val="0"/>
          <w:numId w:val="29"/>
        </w:numPr>
        <w:ind w:left="567" w:hanging="567"/>
        <w:jc w:val="both"/>
        <w:rPr>
          <w:lang w:val="ru-RU"/>
        </w:rPr>
      </w:pPr>
      <w:r w:rsidRPr="00D47633">
        <w:rPr>
          <w:lang w:val="ru-RU"/>
        </w:rPr>
        <w:t>Школа игра на фортепиано. Ред. Николаева ч.1, 2 М. 1974</w:t>
      </w:r>
    </w:p>
    <w:p w:rsidR="00B35F69" w:rsidRPr="00D47633" w:rsidRDefault="00B35F69" w:rsidP="00056CA9">
      <w:pPr>
        <w:pStyle w:val="NoSpacing"/>
        <w:jc w:val="both"/>
        <w:rPr>
          <w:lang w:val="ru-RU"/>
        </w:rPr>
      </w:pPr>
    </w:p>
    <w:p w:rsidR="00B35F69" w:rsidRPr="0006732C" w:rsidRDefault="00B35F69" w:rsidP="0006732C">
      <w:pPr>
        <w:pStyle w:val="NoSpacing"/>
        <w:rPr>
          <w:b/>
          <w:lang w:val="ru-RU"/>
        </w:rPr>
      </w:pPr>
      <w:r w:rsidRPr="0006732C">
        <w:rPr>
          <w:b/>
          <w:lang w:val="ru-RU"/>
        </w:rPr>
        <w:t>Полифонические произведения</w:t>
      </w:r>
    </w:p>
    <w:p w:rsidR="00B35F69" w:rsidRPr="0006732C" w:rsidRDefault="00B35F69" w:rsidP="0006732C">
      <w:pPr>
        <w:pStyle w:val="NoSpacing"/>
        <w:numPr>
          <w:ilvl w:val="0"/>
          <w:numId w:val="27"/>
        </w:numPr>
        <w:ind w:left="567" w:hanging="567"/>
        <w:rPr>
          <w:lang w:val="ru-RU"/>
        </w:rPr>
      </w:pPr>
      <w:r w:rsidRPr="0006732C">
        <w:rPr>
          <w:lang w:val="ru-RU"/>
        </w:rPr>
        <w:t>Бах. И.С. Нотная тетрадь А.М. Бах, 1981</w:t>
      </w:r>
    </w:p>
    <w:p w:rsidR="00B35F69" w:rsidRPr="0006732C" w:rsidRDefault="00B35F69" w:rsidP="0006732C">
      <w:pPr>
        <w:pStyle w:val="NoSpacing"/>
        <w:numPr>
          <w:ilvl w:val="0"/>
          <w:numId w:val="27"/>
        </w:numPr>
        <w:ind w:left="567" w:hanging="567"/>
        <w:rPr>
          <w:lang w:val="ru-RU"/>
        </w:rPr>
      </w:pPr>
      <w:r w:rsidRPr="0006732C">
        <w:rPr>
          <w:lang w:val="ru-RU"/>
        </w:rPr>
        <w:t>Сборник полифонических пьес. Тет. 1 сост. Д. Сахаров1985</w:t>
      </w:r>
    </w:p>
    <w:p w:rsidR="00B35F69" w:rsidRPr="0006732C" w:rsidRDefault="00B35F69" w:rsidP="0006732C">
      <w:pPr>
        <w:pStyle w:val="NoSpacing"/>
        <w:numPr>
          <w:ilvl w:val="0"/>
          <w:numId w:val="27"/>
        </w:numPr>
        <w:ind w:left="244" w:hanging="244"/>
        <w:rPr>
          <w:lang w:val="ru-RU"/>
        </w:rPr>
      </w:pPr>
      <w:r>
        <w:rPr>
          <w:lang w:val="ru-RU"/>
        </w:rPr>
        <w:t xml:space="preserve">     </w:t>
      </w:r>
      <w:r w:rsidRPr="0006732C">
        <w:rPr>
          <w:lang w:val="ru-RU"/>
        </w:rPr>
        <w:t>Педагогические пьесы для фортепиано. Ред. Кувшинникова сб.2, 1964</w:t>
      </w:r>
    </w:p>
    <w:p w:rsidR="00B35F69" w:rsidRPr="00D47633" w:rsidRDefault="00B35F69" w:rsidP="00031E33">
      <w:pPr>
        <w:pStyle w:val="NoSpacing"/>
        <w:ind w:left="567" w:hanging="567"/>
        <w:rPr>
          <w:lang w:val="ru-RU"/>
        </w:rPr>
      </w:pPr>
    </w:p>
    <w:p w:rsidR="00B35F69" w:rsidRPr="00056CA9" w:rsidRDefault="00B35F69" w:rsidP="00056CA9">
      <w:pPr>
        <w:pStyle w:val="NoSpacing"/>
        <w:rPr>
          <w:b/>
          <w:lang w:val="ru-RU"/>
        </w:rPr>
      </w:pPr>
      <w:r w:rsidRPr="00056CA9">
        <w:rPr>
          <w:b/>
          <w:lang w:val="ru-RU"/>
        </w:rPr>
        <w:t>Произведения крупной формы</w:t>
      </w:r>
    </w:p>
    <w:p w:rsidR="00B35F69" w:rsidRPr="0006732C" w:rsidRDefault="00B35F69" w:rsidP="0006732C">
      <w:pPr>
        <w:pStyle w:val="NoSpacing"/>
        <w:numPr>
          <w:ilvl w:val="0"/>
          <w:numId w:val="31"/>
        </w:numPr>
        <w:rPr>
          <w:lang w:val="ru-RU"/>
        </w:rPr>
      </w:pPr>
      <w:r w:rsidRPr="0006732C">
        <w:rPr>
          <w:lang w:val="ru-RU"/>
        </w:rPr>
        <w:t>Сборник фортепианных пьес, этюдов, ансамблей ч.2 сост. С. Ляховицкая, 1964</w:t>
      </w:r>
    </w:p>
    <w:p w:rsidR="00B35F69" w:rsidRPr="0006732C" w:rsidRDefault="00B35F69" w:rsidP="0006732C">
      <w:pPr>
        <w:pStyle w:val="NoSpacing"/>
        <w:numPr>
          <w:ilvl w:val="0"/>
          <w:numId w:val="31"/>
        </w:numPr>
        <w:rPr>
          <w:lang w:val="ru-RU"/>
        </w:rPr>
      </w:pPr>
      <w:r w:rsidRPr="0006732C">
        <w:rPr>
          <w:lang w:val="ru-RU"/>
        </w:rPr>
        <w:t>Хрестоматия педагогического репертуара для фортепиано. Вып.1 1-11кл. ДМШ. Сост. И ред. Н. Любомудровой, К. Сорокина, А. Туманян, 1963</w:t>
      </w:r>
    </w:p>
    <w:p w:rsidR="00B35F69" w:rsidRPr="0006732C" w:rsidRDefault="00B35F69" w:rsidP="0006732C">
      <w:pPr>
        <w:pStyle w:val="NoSpacing"/>
        <w:numPr>
          <w:ilvl w:val="0"/>
          <w:numId w:val="31"/>
        </w:numPr>
        <w:rPr>
          <w:lang w:val="ru-RU"/>
        </w:rPr>
      </w:pPr>
      <w:r w:rsidRPr="0006732C">
        <w:rPr>
          <w:lang w:val="ru-RU"/>
        </w:rPr>
        <w:t>Школа игра на фортепиано. Под ред. А. Николаева, 1974</w:t>
      </w:r>
    </w:p>
    <w:p w:rsidR="00B35F69" w:rsidRPr="0006732C" w:rsidRDefault="00B35F69" w:rsidP="0006732C">
      <w:pPr>
        <w:pStyle w:val="NoSpacing"/>
        <w:numPr>
          <w:ilvl w:val="0"/>
          <w:numId w:val="31"/>
        </w:numPr>
        <w:rPr>
          <w:lang w:val="ru-RU"/>
        </w:rPr>
      </w:pPr>
      <w:r w:rsidRPr="0006732C">
        <w:rPr>
          <w:lang w:val="ru-RU"/>
        </w:rPr>
        <w:t>Юный пианист. Вып. 1 сост. И ред. Л. Ройзмана и В. Натансона, 1973</w:t>
      </w:r>
    </w:p>
    <w:p w:rsidR="00B35F69" w:rsidRPr="00D47633" w:rsidRDefault="00B35F69" w:rsidP="00D47633">
      <w:pPr>
        <w:pStyle w:val="NoSpacing"/>
        <w:rPr>
          <w:lang w:val="ru-RU"/>
        </w:rPr>
      </w:pPr>
    </w:p>
    <w:p w:rsidR="00B35F69" w:rsidRPr="00056CA9" w:rsidRDefault="00B35F69" w:rsidP="00056CA9">
      <w:pPr>
        <w:pStyle w:val="NoSpacing"/>
        <w:rPr>
          <w:b/>
          <w:lang w:val="ru-RU"/>
        </w:rPr>
      </w:pPr>
      <w:r w:rsidRPr="00056CA9">
        <w:rPr>
          <w:b/>
          <w:lang w:val="ru-RU"/>
        </w:rPr>
        <w:t>Ансамбли</w:t>
      </w:r>
    </w:p>
    <w:p w:rsidR="00B35F69" w:rsidRPr="00D47633" w:rsidRDefault="00B35F69" w:rsidP="00CE2F9C">
      <w:pPr>
        <w:pStyle w:val="NoSpacing"/>
        <w:numPr>
          <w:ilvl w:val="0"/>
          <w:numId w:val="26"/>
        </w:numPr>
        <w:ind w:left="0" w:firstLine="66"/>
        <w:rPr>
          <w:lang w:val="ru-RU"/>
        </w:rPr>
      </w:pPr>
      <w:r w:rsidRPr="00D47633">
        <w:rPr>
          <w:lang w:val="ru-RU"/>
        </w:rPr>
        <w:t>Избранные ансамбли для фортепиано в 4 руки. Вып. 4 сост. Г. Баранова, Т. Взорова.</w:t>
      </w:r>
    </w:p>
    <w:p w:rsidR="00B35F69" w:rsidRPr="00D47633" w:rsidRDefault="00B35F69" w:rsidP="00CE2F9C">
      <w:pPr>
        <w:pStyle w:val="NoSpacing"/>
        <w:numPr>
          <w:ilvl w:val="0"/>
          <w:numId w:val="26"/>
        </w:numPr>
        <w:ind w:left="0" w:firstLine="66"/>
        <w:rPr>
          <w:lang w:val="ru-RU"/>
        </w:rPr>
      </w:pPr>
      <w:r w:rsidRPr="00D47633">
        <w:rPr>
          <w:lang w:val="ru-RU"/>
        </w:rPr>
        <w:t>Легкие пьесы для фортепиано в 4 руки. Сост. В. Натансон</w:t>
      </w:r>
    </w:p>
    <w:p w:rsidR="00B35F69" w:rsidRPr="00D47633" w:rsidRDefault="00B35F69" w:rsidP="00CE2F9C">
      <w:pPr>
        <w:pStyle w:val="NoSpacing"/>
        <w:numPr>
          <w:ilvl w:val="0"/>
          <w:numId w:val="26"/>
        </w:numPr>
        <w:ind w:left="0" w:firstLine="66"/>
        <w:rPr>
          <w:lang w:val="ru-RU"/>
        </w:rPr>
      </w:pPr>
      <w:r w:rsidRPr="00D47633">
        <w:rPr>
          <w:lang w:val="ru-RU"/>
        </w:rPr>
        <w:t>Смирнова Т.И. Фортепиано. Сост. О. Геталова, И. Вазная. Издательство «Композитор» Санкт – Петербург, 2006г.</w:t>
      </w:r>
    </w:p>
    <w:p w:rsidR="00B35F69" w:rsidRPr="00D47633" w:rsidRDefault="00B35F69" w:rsidP="00CE2F9C">
      <w:pPr>
        <w:pStyle w:val="NoSpacing"/>
        <w:numPr>
          <w:ilvl w:val="0"/>
          <w:numId w:val="26"/>
        </w:numPr>
        <w:ind w:left="0" w:firstLine="66"/>
        <w:rPr>
          <w:lang w:val="ru-RU"/>
        </w:rPr>
      </w:pPr>
      <w:r w:rsidRPr="00D47633">
        <w:rPr>
          <w:lang w:val="ru-RU"/>
        </w:rPr>
        <w:t>Школа игра на фортепиано под ред. А. Николаева</w:t>
      </w:r>
      <w:r>
        <w:rPr>
          <w:lang w:val="ru-RU"/>
        </w:rPr>
        <w:t>, 1974</w:t>
      </w:r>
    </w:p>
    <w:p w:rsidR="00B35F69" w:rsidRPr="00D47633" w:rsidRDefault="00B35F69" w:rsidP="00CE2F9C">
      <w:pPr>
        <w:pStyle w:val="NoSpacing"/>
        <w:numPr>
          <w:ilvl w:val="0"/>
          <w:numId w:val="26"/>
        </w:numPr>
        <w:ind w:left="0" w:firstLine="66"/>
        <w:rPr>
          <w:lang w:val="ru-RU"/>
        </w:rPr>
      </w:pPr>
      <w:r w:rsidRPr="00D47633">
        <w:rPr>
          <w:lang w:val="ru-RU"/>
        </w:rPr>
        <w:t>Юному музыканту – пианисту: хрестоматия для учащихся детской музкальной школы. Сост Г.Г. Цыганова и И. Королькова. Ростов на Дону. Феникс, 2009</w:t>
      </w:r>
    </w:p>
    <w:p w:rsidR="00B35F69" w:rsidRPr="00D47633" w:rsidRDefault="00B35F69" w:rsidP="00CE2F9C">
      <w:pPr>
        <w:pStyle w:val="NoSpacing"/>
        <w:ind w:firstLine="66"/>
        <w:rPr>
          <w:lang w:val="ru-RU"/>
        </w:rPr>
      </w:pPr>
    </w:p>
    <w:p w:rsidR="00B35F69" w:rsidRPr="00924D47" w:rsidRDefault="00B35F69" w:rsidP="00056CA9">
      <w:pPr>
        <w:tabs>
          <w:tab w:val="left" w:pos="-5387"/>
        </w:tabs>
        <w:jc w:val="both"/>
        <w:rPr>
          <w:b/>
          <w:lang w:val="ru-RU"/>
        </w:rPr>
      </w:pPr>
      <w:r w:rsidRPr="00924D47">
        <w:rPr>
          <w:b/>
          <w:lang w:val="ru-RU"/>
        </w:rPr>
        <w:t>Чтение с листа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Школа игры на фортепиано. Общ. ред. А.Николаева – М., Музыка, 1974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Соколова Н. Ребенок за роялем. Хрестоматия для фортепиано. – Л., Музыка, 1986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Калинка. Альбом начинающего пианиста. Вып.1, - М., Советский композитор, 1986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Пора играть малыш! Уч. метод. пособие, сост. С.Бареукова, - Ростов-на-Дону, Феникс, 2004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Милич Б. Маленькому пианисту. Пособие для дошкольников, изд.5. Ред.И.Хуторянский, К., 1985</w:t>
      </w:r>
    </w:p>
    <w:p w:rsidR="00B35F69" w:rsidRDefault="00B35F69" w:rsidP="00056CA9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>
        <w:rPr>
          <w:lang w:val="ru-RU"/>
        </w:rPr>
        <w:t>Современный пианист. Уч. пособие для начинающих. – М., Музыка, 1979</w:t>
      </w:r>
    </w:p>
    <w:p w:rsidR="00B35F69" w:rsidRDefault="00B35F69" w:rsidP="00A02258">
      <w:pPr>
        <w:pStyle w:val="ListParagraph"/>
        <w:numPr>
          <w:ilvl w:val="0"/>
          <w:numId w:val="11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C63D89">
        <w:rPr>
          <w:lang w:val="ru-RU"/>
        </w:rPr>
        <w:t>Учебное пособие. Читаем с листа, сост.</w:t>
      </w:r>
      <w:r>
        <w:rPr>
          <w:lang w:val="ru-RU"/>
        </w:rPr>
        <w:t xml:space="preserve"> </w:t>
      </w:r>
      <w:r w:rsidRPr="00C63D89">
        <w:rPr>
          <w:lang w:val="ru-RU"/>
        </w:rPr>
        <w:t>Н.Горя</w:t>
      </w:r>
      <w:r>
        <w:rPr>
          <w:lang w:val="ru-RU"/>
        </w:rPr>
        <w:t>нина, Л. Ядрихинская, Орел, 2006</w:t>
      </w:r>
    </w:p>
    <w:p w:rsidR="00B35F69" w:rsidRPr="00CE2F9C" w:rsidRDefault="00B35F69" w:rsidP="00031E33">
      <w:pPr>
        <w:pStyle w:val="ListParagraph"/>
        <w:tabs>
          <w:tab w:val="left" w:pos="-5387"/>
        </w:tabs>
        <w:spacing w:line="240" w:lineRule="auto"/>
        <w:ind w:left="0"/>
        <w:jc w:val="both"/>
        <w:rPr>
          <w:lang w:val="ru-RU"/>
        </w:rPr>
      </w:pPr>
    </w:p>
    <w:p w:rsidR="00B35F69" w:rsidRPr="00B342F0" w:rsidRDefault="00B35F69" w:rsidP="00CE2F9C">
      <w:pPr>
        <w:tabs>
          <w:tab w:val="left" w:pos="-5387"/>
        </w:tabs>
        <w:jc w:val="both"/>
        <w:rPr>
          <w:b/>
          <w:lang w:val="ru-RU"/>
        </w:rPr>
      </w:pPr>
      <w:r w:rsidRPr="00B342F0">
        <w:rPr>
          <w:b/>
          <w:lang w:val="ru-RU"/>
        </w:rPr>
        <w:t>Аккомпанемент</w:t>
      </w:r>
    </w:p>
    <w:p w:rsidR="00B35F69" w:rsidRDefault="00B35F69" w:rsidP="00CE2F9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rPr>
          <w:lang w:val="ru-RU"/>
        </w:rPr>
      </w:pPr>
      <w:r>
        <w:rPr>
          <w:lang w:val="ru-RU"/>
        </w:rPr>
        <w:t>Александров А. Школа игры на 3-х струнной домбре. – М.: Музыка, 1990.</w:t>
      </w:r>
    </w:p>
    <w:p w:rsidR="00B35F69" w:rsidRDefault="00B35F69" w:rsidP="00CE2F9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rPr>
          <w:lang w:val="ru-RU"/>
        </w:rPr>
      </w:pPr>
      <w:r>
        <w:rPr>
          <w:lang w:val="ru-RU"/>
        </w:rPr>
        <w:t>Альбом для 3-х струнной домбры, вып.4. – М.: Музыка, 1989.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rPr>
          <w:lang w:val="ru-RU"/>
        </w:rPr>
      </w:pPr>
      <w:r w:rsidRPr="0006732C">
        <w:rPr>
          <w:lang w:val="ru-RU"/>
        </w:rPr>
        <w:t>Алябьев А. Романсы и песни. – М.: Музыка, 1977.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rPr>
          <w:lang w:val="ru-RU"/>
        </w:rPr>
      </w:pPr>
      <w:r w:rsidRPr="0006732C">
        <w:rPr>
          <w:lang w:val="ru-RU"/>
        </w:rPr>
        <w:t>Балалаечнику-любителю, вып.5. – М.: Советский композитор, 1983.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rPr>
          <w:spacing w:val="-2"/>
        </w:rPr>
        <w:t>Д</w:t>
      </w:r>
      <w:r w:rsidRPr="0006732C">
        <w:rPr>
          <w:spacing w:val="-5"/>
        </w:rPr>
        <w:t>о</w:t>
      </w:r>
      <w:r w:rsidRPr="0006732C">
        <w:rPr>
          <w:spacing w:val="-4"/>
        </w:rPr>
        <w:t>м</w:t>
      </w:r>
      <w:r w:rsidRPr="0006732C">
        <w:rPr>
          <w:spacing w:val="-3"/>
        </w:rPr>
        <w:t>р</w:t>
      </w:r>
      <w:r w:rsidRPr="0006732C">
        <w:t>ис</w:t>
      </w:r>
      <w:r w:rsidRPr="0006732C">
        <w:rPr>
          <w:spacing w:val="-6"/>
        </w:rPr>
        <w:t>т</w:t>
      </w:r>
      <w:r w:rsidRPr="0006732C">
        <w:t>у</w:t>
      </w:r>
      <w:r w:rsidRPr="0006732C">
        <w:rPr>
          <w:spacing w:val="-1"/>
        </w:rPr>
        <w:t xml:space="preserve"> </w:t>
      </w:r>
      <w:r w:rsidRPr="0006732C">
        <w:t>–</w:t>
      </w:r>
      <w:r w:rsidRPr="0006732C">
        <w:rPr>
          <w:spacing w:val="11"/>
        </w:rPr>
        <w:t xml:space="preserve"> 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rPr>
          <w:spacing w:val="1"/>
        </w:rPr>
        <w:t>б</w:t>
      </w:r>
      <w:r w:rsidRPr="0006732C">
        <w:t>и</w:t>
      </w:r>
      <w:r w:rsidRPr="0006732C">
        <w:rPr>
          <w:spacing w:val="-1"/>
        </w:rPr>
        <w:t>т</w:t>
      </w:r>
      <w:r w:rsidRPr="0006732C">
        <w:t>е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t>.</w:t>
      </w:r>
      <w:r w:rsidRPr="0006732C">
        <w:rPr>
          <w:spacing w:val="9"/>
        </w:rPr>
        <w:t xml:space="preserve"> </w:t>
      </w:r>
      <w:r w:rsidRPr="0006732C">
        <w:t>В</w:t>
      </w:r>
      <w:r w:rsidRPr="0006732C">
        <w:rPr>
          <w:spacing w:val="1"/>
        </w:rPr>
        <w:t>ы</w:t>
      </w:r>
      <w:r w:rsidRPr="0006732C">
        <w:t>п</w:t>
      </w:r>
      <w:r w:rsidRPr="0006732C">
        <w:rPr>
          <w:spacing w:val="-3"/>
        </w:rPr>
        <w:t>.</w:t>
      </w:r>
      <w:r w:rsidRPr="0006732C">
        <w:t>5.</w:t>
      </w:r>
      <w:r w:rsidRPr="0006732C">
        <w:rPr>
          <w:spacing w:val="10"/>
        </w:rPr>
        <w:t xml:space="preserve"> </w:t>
      </w:r>
      <w:r w:rsidRPr="0006732C">
        <w:t>М</w:t>
      </w:r>
      <w:r w:rsidRPr="0006732C">
        <w:rPr>
          <w:spacing w:val="-1"/>
        </w:rPr>
        <w:t>.</w:t>
      </w:r>
      <w:r w:rsidRPr="0006732C">
        <w:t>,</w:t>
      </w:r>
      <w:r w:rsidRPr="0006732C">
        <w:rPr>
          <w:spacing w:val="10"/>
        </w:rPr>
        <w:t xml:space="preserve"> </w:t>
      </w:r>
      <w:r w:rsidRPr="0006732C">
        <w:rPr>
          <w:spacing w:val="-2"/>
        </w:rPr>
        <w:t>1</w:t>
      </w:r>
      <w:r w:rsidRPr="0006732C">
        <w:t>9</w:t>
      </w:r>
      <w:r w:rsidRPr="0006732C">
        <w:rPr>
          <w:spacing w:val="-2"/>
        </w:rPr>
        <w:t>8</w:t>
      </w:r>
      <w:r w:rsidRPr="0006732C">
        <w:t>1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rPr>
          <w:spacing w:val="-2"/>
        </w:rPr>
        <w:t>Д</w:t>
      </w:r>
      <w:r w:rsidRPr="0006732C">
        <w:rPr>
          <w:spacing w:val="-5"/>
        </w:rPr>
        <w:t>о</w:t>
      </w:r>
      <w:r w:rsidRPr="0006732C">
        <w:rPr>
          <w:spacing w:val="-4"/>
        </w:rPr>
        <w:t>м</w:t>
      </w:r>
      <w:r w:rsidRPr="0006732C">
        <w:rPr>
          <w:spacing w:val="-3"/>
        </w:rPr>
        <w:t>р</w:t>
      </w:r>
      <w:r w:rsidRPr="0006732C">
        <w:t>ис</w:t>
      </w:r>
      <w:r w:rsidRPr="0006732C">
        <w:rPr>
          <w:spacing w:val="-6"/>
        </w:rPr>
        <w:t>т</w:t>
      </w:r>
      <w:r w:rsidRPr="0006732C">
        <w:t>у</w:t>
      </w:r>
      <w:r w:rsidRPr="0006732C">
        <w:rPr>
          <w:spacing w:val="-1"/>
        </w:rPr>
        <w:t xml:space="preserve"> </w:t>
      </w:r>
      <w:r w:rsidRPr="0006732C">
        <w:t>–</w:t>
      </w:r>
      <w:r w:rsidRPr="0006732C">
        <w:rPr>
          <w:spacing w:val="11"/>
        </w:rPr>
        <w:t xml:space="preserve"> 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rPr>
          <w:spacing w:val="1"/>
        </w:rPr>
        <w:t>б</w:t>
      </w:r>
      <w:r w:rsidRPr="0006732C">
        <w:t>и</w:t>
      </w:r>
      <w:r w:rsidRPr="0006732C">
        <w:rPr>
          <w:spacing w:val="-1"/>
        </w:rPr>
        <w:t>т</w:t>
      </w:r>
      <w:r w:rsidRPr="0006732C">
        <w:t>е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t>.</w:t>
      </w:r>
      <w:r w:rsidRPr="0006732C">
        <w:rPr>
          <w:spacing w:val="9"/>
        </w:rPr>
        <w:t xml:space="preserve"> </w:t>
      </w:r>
      <w:r w:rsidRPr="0006732C">
        <w:t>В</w:t>
      </w:r>
      <w:r w:rsidRPr="0006732C">
        <w:rPr>
          <w:spacing w:val="1"/>
        </w:rPr>
        <w:t>ы</w:t>
      </w:r>
      <w:r w:rsidRPr="0006732C">
        <w:t>п</w:t>
      </w:r>
      <w:r w:rsidRPr="0006732C">
        <w:rPr>
          <w:spacing w:val="-3"/>
        </w:rPr>
        <w:t>.</w:t>
      </w:r>
      <w:r w:rsidRPr="0006732C">
        <w:t>8.</w:t>
      </w:r>
      <w:r w:rsidRPr="0006732C">
        <w:rPr>
          <w:spacing w:val="10"/>
        </w:rPr>
        <w:t xml:space="preserve"> </w:t>
      </w:r>
      <w:r w:rsidRPr="0006732C">
        <w:t>М</w:t>
      </w:r>
      <w:r w:rsidRPr="0006732C">
        <w:rPr>
          <w:spacing w:val="-1"/>
        </w:rPr>
        <w:t>.</w:t>
      </w:r>
      <w:r w:rsidRPr="0006732C">
        <w:t>,</w:t>
      </w:r>
      <w:r w:rsidRPr="0006732C">
        <w:rPr>
          <w:spacing w:val="10"/>
        </w:rPr>
        <w:t xml:space="preserve"> </w:t>
      </w:r>
      <w:r w:rsidRPr="0006732C">
        <w:rPr>
          <w:spacing w:val="-2"/>
        </w:rPr>
        <w:t>1</w:t>
      </w:r>
      <w:r w:rsidRPr="0006732C">
        <w:t>9</w:t>
      </w:r>
      <w:r w:rsidRPr="0006732C">
        <w:rPr>
          <w:spacing w:val="-2"/>
        </w:rPr>
        <w:t>8</w:t>
      </w:r>
      <w:r w:rsidRPr="0006732C">
        <w:t>4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rPr>
          <w:spacing w:val="-2"/>
        </w:rPr>
        <w:t>Д</w:t>
      </w:r>
      <w:r w:rsidRPr="0006732C">
        <w:rPr>
          <w:spacing w:val="-5"/>
        </w:rPr>
        <w:t>о</w:t>
      </w:r>
      <w:r w:rsidRPr="0006732C">
        <w:rPr>
          <w:spacing w:val="-4"/>
        </w:rPr>
        <w:t>м</w:t>
      </w:r>
      <w:r w:rsidRPr="0006732C">
        <w:rPr>
          <w:spacing w:val="-3"/>
        </w:rPr>
        <w:t>р</w:t>
      </w:r>
      <w:r w:rsidRPr="0006732C">
        <w:t>ис</w:t>
      </w:r>
      <w:r w:rsidRPr="0006732C">
        <w:rPr>
          <w:spacing w:val="-6"/>
        </w:rPr>
        <w:t>т</w:t>
      </w:r>
      <w:r w:rsidRPr="0006732C">
        <w:t>у</w:t>
      </w:r>
      <w:r w:rsidRPr="0006732C">
        <w:rPr>
          <w:spacing w:val="-1"/>
        </w:rPr>
        <w:t xml:space="preserve"> </w:t>
      </w:r>
      <w:r w:rsidRPr="0006732C">
        <w:t>–</w:t>
      </w:r>
      <w:r w:rsidRPr="0006732C">
        <w:rPr>
          <w:spacing w:val="11"/>
        </w:rPr>
        <w:t xml:space="preserve"> 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rPr>
          <w:spacing w:val="1"/>
        </w:rPr>
        <w:t>б</w:t>
      </w:r>
      <w:r w:rsidRPr="0006732C">
        <w:t>и</w:t>
      </w:r>
      <w:r w:rsidRPr="0006732C">
        <w:rPr>
          <w:spacing w:val="-1"/>
        </w:rPr>
        <w:t>т</w:t>
      </w:r>
      <w:r w:rsidRPr="0006732C">
        <w:t>е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t>.</w:t>
      </w:r>
      <w:r w:rsidRPr="0006732C">
        <w:rPr>
          <w:spacing w:val="9"/>
        </w:rPr>
        <w:t xml:space="preserve"> </w:t>
      </w:r>
      <w:r w:rsidRPr="0006732C">
        <w:t>В</w:t>
      </w:r>
      <w:r w:rsidRPr="0006732C">
        <w:rPr>
          <w:spacing w:val="1"/>
        </w:rPr>
        <w:t>ы</w:t>
      </w:r>
      <w:r w:rsidRPr="0006732C">
        <w:t>п</w:t>
      </w:r>
      <w:r w:rsidRPr="0006732C">
        <w:rPr>
          <w:spacing w:val="-3"/>
        </w:rPr>
        <w:t>.</w:t>
      </w:r>
      <w:r w:rsidRPr="0006732C">
        <w:t>9.</w:t>
      </w:r>
      <w:r w:rsidRPr="0006732C">
        <w:rPr>
          <w:spacing w:val="10"/>
        </w:rPr>
        <w:t xml:space="preserve"> </w:t>
      </w:r>
      <w:r w:rsidRPr="0006732C">
        <w:t>М</w:t>
      </w:r>
      <w:r w:rsidRPr="0006732C">
        <w:rPr>
          <w:spacing w:val="-1"/>
        </w:rPr>
        <w:t>.</w:t>
      </w:r>
      <w:r w:rsidRPr="0006732C">
        <w:t>,</w:t>
      </w:r>
      <w:r w:rsidRPr="0006732C">
        <w:rPr>
          <w:spacing w:val="10"/>
        </w:rPr>
        <w:t xml:space="preserve"> </w:t>
      </w:r>
      <w:r w:rsidRPr="0006732C">
        <w:rPr>
          <w:spacing w:val="-2"/>
        </w:rPr>
        <w:t>1</w:t>
      </w:r>
      <w:r w:rsidRPr="0006732C">
        <w:t>9</w:t>
      </w:r>
      <w:r w:rsidRPr="0006732C">
        <w:rPr>
          <w:spacing w:val="-2"/>
        </w:rPr>
        <w:t>8</w:t>
      </w:r>
      <w:r w:rsidRPr="0006732C">
        <w:t>5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t xml:space="preserve"> </w:t>
      </w:r>
      <w:r w:rsidRPr="0006732C">
        <w:rPr>
          <w:spacing w:val="-2"/>
        </w:rPr>
        <w:t>Д</w:t>
      </w:r>
      <w:r w:rsidRPr="0006732C">
        <w:rPr>
          <w:spacing w:val="-5"/>
        </w:rPr>
        <w:t>о</w:t>
      </w:r>
      <w:r w:rsidRPr="0006732C">
        <w:rPr>
          <w:spacing w:val="-4"/>
        </w:rPr>
        <w:t>м</w:t>
      </w:r>
      <w:r w:rsidRPr="0006732C">
        <w:rPr>
          <w:spacing w:val="-3"/>
        </w:rPr>
        <w:t>р</w:t>
      </w:r>
      <w:r w:rsidRPr="0006732C">
        <w:t>ис</w:t>
      </w:r>
      <w:r w:rsidRPr="0006732C">
        <w:rPr>
          <w:spacing w:val="-6"/>
        </w:rPr>
        <w:t>т</w:t>
      </w:r>
      <w:r w:rsidRPr="0006732C">
        <w:t>у –</w:t>
      </w:r>
      <w:r w:rsidRPr="0006732C">
        <w:rPr>
          <w:spacing w:val="12"/>
        </w:rPr>
        <w:t xml:space="preserve"> 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rPr>
          <w:spacing w:val="1"/>
        </w:rPr>
        <w:t>б</w:t>
      </w:r>
      <w:r w:rsidRPr="0006732C">
        <w:t>и</w:t>
      </w:r>
      <w:r w:rsidRPr="0006732C">
        <w:rPr>
          <w:spacing w:val="-1"/>
        </w:rPr>
        <w:t>т</w:t>
      </w:r>
      <w:r w:rsidRPr="0006732C">
        <w:t>е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t>.</w:t>
      </w:r>
      <w:r w:rsidRPr="0006732C">
        <w:rPr>
          <w:spacing w:val="12"/>
        </w:rPr>
        <w:t xml:space="preserve"> </w:t>
      </w:r>
      <w:r w:rsidRPr="0006732C">
        <w:t>В</w:t>
      </w:r>
      <w:r w:rsidRPr="0006732C">
        <w:rPr>
          <w:spacing w:val="1"/>
        </w:rPr>
        <w:t>ы</w:t>
      </w:r>
      <w:r w:rsidRPr="0006732C">
        <w:t>п</w:t>
      </w:r>
      <w:r w:rsidRPr="0006732C">
        <w:rPr>
          <w:spacing w:val="-3"/>
        </w:rPr>
        <w:t>.</w:t>
      </w:r>
      <w:r w:rsidRPr="0006732C">
        <w:rPr>
          <w:spacing w:val="-2"/>
        </w:rPr>
        <w:t>1</w:t>
      </w:r>
      <w:r w:rsidRPr="0006732C">
        <w:t>3.</w:t>
      </w:r>
      <w:r w:rsidRPr="0006732C">
        <w:rPr>
          <w:spacing w:val="11"/>
        </w:rPr>
        <w:t xml:space="preserve"> </w:t>
      </w:r>
      <w:r w:rsidRPr="0006732C">
        <w:t>М</w:t>
      </w:r>
      <w:r w:rsidRPr="0006732C">
        <w:rPr>
          <w:spacing w:val="-1"/>
        </w:rPr>
        <w:t>.</w:t>
      </w:r>
      <w:r w:rsidRPr="0006732C">
        <w:t>,</w:t>
      </w:r>
      <w:r w:rsidRPr="0006732C">
        <w:rPr>
          <w:spacing w:val="11"/>
        </w:rPr>
        <w:t xml:space="preserve"> </w:t>
      </w:r>
      <w:r w:rsidRPr="0006732C">
        <w:t>1</w:t>
      </w:r>
      <w:r w:rsidRPr="0006732C">
        <w:rPr>
          <w:spacing w:val="-2"/>
        </w:rPr>
        <w:t>98</w:t>
      </w:r>
      <w:r w:rsidRPr="0006732C">
        <w:t>9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rPr>
          <w:spacing w:val="-2"/>
        </w:rPr>
        <w:t>Д</w:t>
      </w:r>
      <w:r w:rsidRPr="0006732C">
        <w:rPr>
          <w:spacing w:val="-5"/>
        </w:rPr>
        <w:t>о</w:t>
      </w:r>
      <w:r w:rsidRPr="0006732C">
        <w:rPr>
          <w:spacing w:val="-4"/>
        </w:rPr>
        <w:t>м</w:t>
      </w:r>
      <w:r w:rsidRPr="0006732C">
        <w:rPr>
          <w:spacing w:val="-3"/>
        </w:rPr>
        <w:t>р</w:t>
      </w:r>
      <w:r w:rsidRPr="0006732C">
        <w:t>ис</w:t>
      </w:r>
      <w:r w:rsidRPr="0006732C">
        <w:rPr>
          <w:spacing w:val="-6"/>
        </w:rPr>
        <w:t>т</w:t>
      </w:r>
      <w:r w:rsidRPr="0006732C">
        <w:t>у –</w:t>
      </w:r>
      <w:r w:rsidRPr="0006732C">
        <w:rPr>
          <w:spacing w:val="12"/>
        </w:rPr>
        <w:t xml:space="preserve"> 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rPr>
          <w:spacing w:val="1"/>
        </w:rPr>
        <w:t>б</w:t>
      </w:r>
      <w:r w:rsidRPr="0006732C">
        <w:t>и</w:t>
      </w:r>
      <w:r w:rsidRPr="0006732C">
        <w:rPr>
          <w:spacing w:val="-1"/>
        </w:rPr>
        <w:t>т</w:t>
      </w:r>
      <w:r w:rsidRPr="0006732C">
        <w:t>е</w:t>
      </w:r>
      <w:r w:rsidRPr="0006732C">
        <w:rPr>
          <w:spacing w:val="-2"/>
        </w:rPr>
        <w:t>л</w:t>
      </w:r>
      <w:r w:rsidRPr="0006732C">
        <w:rPr>
          <w:spacing w:val="-1"/>
        </w:rPr>
        <w:t>ю</w:t>
      </w:r>
      <w:r w:rsidRPr="0006732C">
        <w:t>.</w:t>
      </w:r>
      <w:r w:rsidRPr="0006732C">
        <w:rPr>
          <w:spacing w:val="12"/>
        </w:rPr>
        <w:t xml:space="preserve"> </w:t>
      </w:r>
      <w:r w:rsidRPr="0006732C">
        <w:t>В</w:t>
      </w:r>
      <w:r w:rsidRPr="0006732C">
        <w:rPr>
          <w:spacing w:val="1"/>
        </w:rPr>
        <w:t>ы</w:t>
      </w:r>
      <w:r w:rsidRPr="0006732C">
        <w:t>п</w:t>
      </w:r>
      <w:r w:rsidRPr="0006732C">
        <w:rPr>
          <w:spacing w:val="-3"/>
        </w:rPr>
        <w:t>.</w:t>
      </w:r>
      <w:r w:rsidRPr="0006732C">
        <w:rPr>
          <w:spacing w:val="-2"/>
        </w:rPr>
        <w:t>1</w:t>
      </w:r>
      <w:r w:rsidRPr="0006732C">
        <w:t>4.</w:t>
      </w:r>
      <w:r w:rsidRPr="0006732C">
        <w:rPr>
          <w:spacing w:val="11"/>
        </w:rPr>
        <w:t xml:space="preserve"> </w:t>
      </w:r>
      <w:r w:rsidRPr="0006732C">
        <w:t>М</w:t>
      </w:r>
      <w:r w:rsidRPr="0006732C">
        <w:rPr>
          <w:spacing w:val="-1"/>
        </w:rPr>
        <w:t>.</w:t>
      </w:r>
      <w:r w:rsidRPr="0006732C">
        <w:t>,</w:t>
      </w:r>
      <w:r w:rsidRPr="0006732C">
        <w:rPr>
          <w:spacing w:val="11"/>
        </w:rPr>
        <w:t xml:space="preserve"> </w:t>
      </w:r>
      <w:r w:rsidRPr="0006732C">
        <w:t>1</w:t>
      </w:r>
      <w:r w:rsidRPr="0006732C">
        <w:rPr>
          <w:spacing w:val="-2"/>
        </w:rPr>
        <w:t>990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</w:pPr>
      <w:r w:rsidRPr="0006732C">
        <w:rPr>
          <w:lang w:val="ru-RU"/>
        </w:rPr>
        <w:t xml:space="preserve">Илюхин А. Самоучитель игры на балалайке. </w:t>
      </w:r>
      <w:r w:rsidRPr="0006732C">
        <w:t>М.,1979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>Педагогический репертуар балалаечника – С.-Петербург, 1998.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>Педагогический репертуар 1-2 кл. ДМШ. Вып.1/Сост. В. Глейхман.М.,1972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>Педагогический репертуар 1-2 кл. ДМШ. Вып.4/Сост. В. Глейхман.М.,1981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 xml:space="preserve"> Педагогический репертуар. 3-5 кл. ДМШ. Вып. 4/Сост. В. Глейхман,1981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</w:pPr>
      <w:r w:rsidRPr="0006732C">
        <w:rPr>
          <w:lang w:val="ru-RU"/>
        </w:rPr>
        <w:t xml:space="preserve">Первые шаги  балалаечника. Вып. 17. /Сост. Н. Бекназаров. </w:t>
      </w:r>
      <w:r w:rsidRPr="0006732C">
        <w:t>М.,1973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</w:pPr>
      <w:r w:rsidRPr="0006732C">
        <w:rPr>
          <w:lang w:val="ru-RU"/>
        </w:rPr>
        <w:t xml:space="preserve">Первые шаги  балалаечника. Вып. 18. /Сост. Н. Бекназаров. </w:t>
      </w:r>
      <w:r w:rsidRPr="0006732C">
        <w:t>М.,1975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>Хрестоматия для скрипки и фортепиано. 1-2 классы. – М.: Музыка, 1988, 2-3 классы. – М.: Музыка, 1986.</w:t>
      </w:r>
    </w:p>
    <w:p w:rsidR="00B35F69" w:rsidRPr="0006732C" w:rsidRDefault="00B35F69" w:rsidP="0006732C">
      <w:pPr>
        <w:pStyle w:val="ListParagraph"/>
        <w:numPr>
          <w:ilvl w:val="0"/>
          <w:numId w:val="10"/>
        </w:numPr>
        <w:tabs>
          <w:tab w:val="left" w:pos="-5387"/>
        </w:tabs>
        <w:spacing w:line="240" w:lineRule="auto"/>
        <w:ind w:left="0" w:firstLine="0"/>
        <w:jc w:val="both"/>
        <w:rPr>
          <w:lang w:val="ru-RU"/>
        </w:rPr>
      </w:pPr>
      <w:r w:rsidRPr="0006732C">
        <w:rPr>
          <w:lang w:val="ru-RU"/>
        </w:rPr>
        <w:t>Хрестоматия домриста ДМШ, 1-3 классы. – М.: Музыка, 1983.</w:t>
      </w:r>
    </w:p>
    <w:p w:rsidR="00B35F69" w:rsidRDefault="00B35F69" w:rsidP="00CE2F9C">
      <w:pPr>
        <w:pStyle w:val="ListParagraph"/>
        <w:tabs>
          <w:tab w:val="left" w:pos="-5387"/>
        </w:tabs>
        <w:ind w:left="993"/>
        <w:jc w:val="both"/>
        <w:rPr>
          <w:lang w:val="ru-RU"/>
        </w:rPr>
      </w:pPr>
    </w:p>
    <w:p w:rsidR="00B35F69" w:rsidRPr="00031E33" w:rsidRDefault="00B35F69" w:rsidP="00031E33">
      <w:pPr>
        <w:pStyle w:val="NoSpacing"/>
        <w:numPr>
          <w:ilvl w:val="0"/>
          <w:numId w:val="17"/>
        </w:numPr>
        <w:ind w:firstLine="0"/>
        <w:jc w:val="both"/>
        <w:rPr>
          <w:b/>
          <w:i/>
          <w:lang w:val="ru-RU"/>
        </w:rPr>
      </w:pPr>
      <w:r w:rsidRPr="00031E33">
        <w:rPr>
          <w:b/>
          <w:i/>
          <w:lang w:val="ru-RU"/>
        </w:rPr>
        <w:t>Список рекомендуемой м</w:t>
      </w:r>
      <w:r w:rsidRPr="00031E33">
        <w:rPr>
          <w:b/>
          <w:i/>
        </w:rPr>
        <w:t>етодическ</w:t>
      </w:r>
      <w:r w:rsidRPr="00031E33">
        <w:rPr>
          <w:b/>
          <w:i/>
          <w:lang w:val="ru-RU"/>
        </w:rPr>
        <w:t>ой</w:t>
      </w:r>
      <w:r w:rsidRPr="00031E33">
        <w:rPr>
          <w:b/>
          <w:i/>
        </w:rPr>
        <w:t xml:space="preserve"> литератур</w:t>
      </w:r>
      <w:r w:rsidRPr="00031E33">
        <w:rPr>
          <w:b/>
          <w:i/>
          <w:lang w:val="ru-RU"/>
        </w:rPr>
        <w:t>ы</w:t>
      </w:r>
    </w:p>
    <w:p w:rsidR="00B35F69" w:rsidRPr="00056CA9" w:rsidRDefault="00B35F69" w:rsidP="00207128">
      <w:pPr>
        <w:pStyle w:val="NoSpacing"/>
        <w:numPr>
          <w:ilvl w:val="0"/>
          <w:numId w:val="24"/>
        </w:numPr>
        <w:ind w:left="426" w:hanging="426"/>
        <w:jc w:val="both"/>
        <w:rPr>
          <w:lang w:val="ru-RU"/>
        </w:rPr>
      </w:pPr>
      <w:r w:rsidRPr="00D47633">
        <w:rPr>
          <w:lang w:val="ru-RU"/>
        </w:rPr>
        <w:t xml:space="preserve">Алексеев А. Методика обучения игре на фортепиано. </w:t>
      </w:r>
      <w:r w:rsidRPr="00056CA9">
        <w:rPr>
          <w:lang w:val="ru-RU"/>
        </w:rPr>
        <w:t>М., 1971</w:t>
      </w:r>
    </w:p>
    <w:p w:rsidR="00B35F69" w:rsidRDefault="00B35F69" w:rsidP="00207128">
      <w:pPr>
        <w:pStyle w:val="NoSpacing"/>
        <w:numPr>
          <w:ilvl w:val="0"/>
          <w:numId w:val="24"/>
        </w:numPr>
        <w:ind w:left="426" w:hanging="426"/>
        <w:jc w:val="both"/>
      </w:pPr>
      <w:r w:rsidRPr="00D47633">
        <w:rPr>
          <w:lang w:val="ru-RU"/>
        </w:rPr>
        <w:t xml:space="preserve">Букварь музыкальной грамоты. Пособие для начинающего пианиста. </w:t>
      </w:r>
      <w:r>
        <w:t>Сост. Печковская М., М., 1996</w:t>
      </w:r>
    </w:p>
    <w:p w:rsidR="00B35F69" w:rsidRPr="00CE2F9C" w:rsidRDefault="00B35F69" w:rsidP="00CE2F9C">
      <w:pPr>
        <w:pStyle w:val="NoSpacing"/>
        <w:numPr>
          <w:ilvl w:val="0"/>
          <w:numId w:val="24"/>
        </w:numPr>
        <w:ind w:left="426" w:hanging="426"/>
        <w:jc w:val="both"/>
        <w:rPr>
          <w:lang w:val="ru-RU"/>
        </w:rPr>
      </w:pPr>
      <w:r w:rsidRPr="00D47633">
        <w:rPr>
          <w:lang w:val="ru-RU"/>
        </w:rPr>
        <w:t xml:space="preserve">Ныркова В.Д. Курс фортепиано для музыкантов разных специальностей: История и методические принципы. </w:t>
      </w:r>
      <w:r w:rsidRPr="00056CA9">
        <w:rPr>
          <w:lang w:val="ru-RU"/>
        </w:rPr>
        <w:t>Москва. Музыка 1988</w:t>
      </w:r>
    </w:p>
    <w:p w:rsidR="00B35F69" w:rsidRDefault="00B35F69">
      <w:pPr>
        <w:pStyle w:val="ListParagraph"/>
        <w:tabs>
          <w:tab w:val="left" w:pos="-5387"/>
        </w:tabs>
        <w:ind w:left="993"/>
        <w:jc w:val="both"/>
        <w:rPr>
          <w:lang w:val="ru-RU"/>
        </w:rPr>
      </w:pPr>
    </w:p>
    <w:sectPr w:rsidR="00B35F69" w:rsidSect="00D70CD2">
      <w:headerReference w:type="default" r:id="rId10"/>
      <w:pgSz w:w="11907" w:h="16840" w:code="9"/>
      <w:pgMar w:top="1134" w:right="850" w:bottom="1134" w:left="1276" w:header="284" w:footer="720" w:gutter="0"/>
      <w:pgNumType w:start="2"/>
      <w:cols w:space="720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F69" w:rsidRDefault="00B35F69" w:rsidP="009E0D3C">
      <w:pPr>
        <w:spacing w:line="240" w:lineRule="auto"/>
      </w:pPr>
      <w:r>
        <w:separator/>
      </w:r>
    </w:p>
  </w:endnote>
  <w:endnote w:type="continuationSeparator" w:id="0">
    <w:p w:rsidR="00B35F69" w:rsidRDefault="00B35F69" w:rsidP="009E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F69" w:rsidRDefault="00B35F69" w:rsidP="009E0D3C">
      <w:pPr>
        <w:spacing w:line="240" w:lineRule="auto"/>
      </w:pPr>
      <w:r>
        <w:separator/>
      </w:r>
    </w:p>
  </w:footnote>
  <w:footnote w:type="continuationSeparator" w:id="0">
    <w:p w:rsidR="00B35F69" w:rsidRDefault="00B35F69" w:rsidP="009E0D3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F69" w:rsidRDefault="00B35F69">
    <w:pPr>
      <w:pStyle w:val="Header"/>
      <w:jc w:val="right"/>
    </w:pPr>
  </w:p>
  <w:p w:rsidR="00B35F69" w:rsidRDefault="00B35F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7"/>
    <w:multiLevelType w:val="multilevel"/>
    <w:tmpl w:val="0000088A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i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D"/>
    <w:multiLevelType w:val="multilevel"/>
    <w:tmpl w:val="00000890"/>
    <w:lvl w:ilvl="0">
      <w:start w:val="1"/>
      <w:numFmt w:val="decimal"/>
      <w:lvlText w:val="%1"/>
      <w:lvlJc w:val="left"/>
      <w:pPr>
        <w:ind w:hanging="444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hanging="4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2">
      <w:numFmt w:val="bullet"/>
      <w:lvlText w:val=""/>
      <w:lvlJc w:val="left"/>
      <w:pPr>
        <w:ind w:hanging="425"/>
      </w:pPr>
      <w:rPr>
        <w:rFonts w:ascii="Symbol" w:hAnsi="Symbol"/>
        <w:b w:val="0"/>
        <w:sz w:val="2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F"/>
    <w:multiLevelType w:val="multilevel"/>
    <w:tmpl w:val="00000892"/>
    <w:lvl w:ilvl="0">
      <w:numFmt w:val="bullet"/>
      <w:lvlText w:val="-"/>
      <w:lvlJc w:val="left"/>
      <w:pPr>
        <w:ind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0"/>
    <w:multiLevelType w:val="multilevel"/>
    <w:tmpl w:val="00000893"/>
    <w:lvl w:ilvl="0">
      <w:start w:val="1"/>
      <w:numFmt w:val="decimal"/>
      <w:lvlText w:val="%1."/>
      <w:lvlJc w:val="left"/>
      <w:pPr>
        <w:ind w:hanging="708"/>
      </w:pPr>
      <w:rPr>
        <w:rFonts w:ascii="Times New Roman" w:hAnsi="Times New Roman" w:cs="Times New Roman"/>
        <w:b/>
        <w:bCs/>
        <w:i/>
        <w:iCs/>
        <w:spacing w:val="1"/>
        <w:sz w:val="28"/>
        <w:szCs w:val="2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66D38D5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0A6C762B"/>
    <w:multiLevelType w:val="hybridMultilevel"/>
    <w:tmpl w:val="EDF8E442"/>
    <w:lvl w:ilvl="0" w:tplc="15D0255E">
      <w:start w:val="3"/>
      <w:numFmt w:val="upperRoman"/>
      <w:lvlText w:val="%1."/>
      <w:lvlJc w:val="left"/>
      <w:pPr>
        <w:ind w:left="1855" w:hanging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8">
    <w:nsid w:val="0BD1751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9">
    <w:nsid w:val="0D4B2412"/>
    <w:multiLevelType w:val="hybridMultilevel"/>
    <w:tmpl w:val="B7FE2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0204C1C"/>
    <w:multiLevelType w:val="hybridMultilevel"/>
    <w:tmpl w:val="5F687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82274DD"/>
    <w:multiLevelType w:val="hybridMultilevel"/>
    <w:tmpl w:val="3D32FBE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2">
    <w:nsid w:val="19A04B0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1F5410DF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4">
    <w:nsid w:val="269A1CA4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5">
    <w:nsid w:val="278606E9"/>
    <w:multiLevelType w:val="hybridMultilevel"/>
    <w:tmpl w:val="0988015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2A182462"/>
    <w:multiLevelType w:val="hybridMultilevel"/>
    <w:tmpl w:val="A21E0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B5A471A"/>
    <w:multiLevelType w:val="hybridMultilevel"/>
    <w:tmpl w:val="C06A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15E1CD5"/>
    <w:multiLevelType w:val="hybridMultilevel"/>
    <w:tmpl w:val="57E8E1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7B968A5"/>
    <w:multiLevelType w:val="hybridMultilevel"/>
    <w:tmpl w:val="1090E72E"/>
    <w:lvl w:ilvl="0" w:tplc="80C6990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3CA70E80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1">
    <w:nsid w:val="3CA83B70"/>
    <w:multiLevelType w:val="hybridMultilevel"/>
    <w:tmpl w:val="D600537E"/>
    <w:lvl w:ilvl="0" w:tplc="041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22">
    <w:nsid w:val="3DE95C04"/>
    <w:multiLevelType w:val="hybridMultilevel"/>
    <w:tmpl w:val="5E7C3F44"/>
    <w:lvl w:ilvl="0" w:tplc="57FE3ED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3">
    <w:nsid w:val="3EF20DC8"/>
    <w:multiLevelType w:val="hybridMultilevel"/>
    <w:tmpl w:val="5A8404FC"/>
    <w:lvl w:ilvl="0" w:tplc="61BE2DC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3FF84CA5"/>
    <w:multiLevelType w:val="hybridMultilevel"/>
    <w:tmpl w:val="69E8552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25F7C0D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>
    <w:nsid w:val="539D6503"/>
    <w:multiLevelType w:val="hybridMultilevel"/>
    <w:tmpl w:val="F51A9FBA"/>
    <w:lvl w:ilvl="0" w:tplc="199A909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8D51BCA"/>
    <w:multiLevelType w:val="hybridMultilevel"/>
    <w:tmpl w:val="B4BE68D2"/>
    <w:lvl w:ilvl="0" w:tplc="99CE134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8EF1AE2"/>
    <w:multiLevelType w:val="hybridMultilevel"/>
    <w:tmpl w:val="B7549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4617539"/>
    <w:multiLevelType w:val="hybridMultilevel"/>
    <w:tmpl w:val="84120C42"/>
    <w:lvl w:ilvl="0" w:tplc="5AC46364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0">
    <w:nsid w:val="74A7783E"/>
    <w:multiLevelType w:val="hybridMultilevel"/>
    <w:tmpl w:val="3572C416"/>
    <w:lvl w:ilvl="0" w:tplc="328814D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1">
    <w:nsid w:val="7A8172BF"/>
    <w:multiLevelType w:val="hybridMultilevel"/>
    <w:tmpl w:val="534046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30"/>
  </w:num>
  <w:num w:numId="4">
    <w:abstractNumId w:val="13"/>
  </w:num>
  <w:num w:numId="5">
    <w:abstractNumId w:val="6"/>
  </w:num>
  <w:num w:numId="6">
    <w:abstractNumId w:val="15"/>
  </w:num>
  <w:num w:numId="7">
    <w:abstractNumId w:val="20"/>
  </w:num>
  <w:num w:numId="8">
    <w:abstractNumId w:val="25"/>
  </w:num>
  <w:num w:numId="9">
    <w:abstractNumId w:val="14"/>
  </w:num>
  <w:num w:numId="10">
    <w:abstractNumId w:val="29"/>
  </w:num>
  <w:num w:numId="11">
    <w:abstractNumId w:val="22"/>
  </w:num>
  <w:num w:numId="12">
    <w:abstractNumId w:val="27"/>
  </w:num>
  <w:num w:numId="13">
    <w:abstractNumId w:val="23"/>
  </w:num>
  <w:num w:numId="14">
    <w:abstractNumId w:val="0"/>
  </w:num>
  <w:num w:numId="15">
    <w:abstractNumId w:val="1"/>
  </w:num>
  <w:num w:numId="16">
    <w:abstractNumId w:val="2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7"/>
  </w:num>
  <w:num w:numId="22">
    <w:abstractNumId w:val="21"/>
  </w:num>
  <w:num w:numId="23">
    <w:abstractNumId w:val="19"/>
  </w:num>
  <w:num w:numId="24">
    <w:abstractNumId w:val="9"/>
  </w:num>
  <w:num w:numId="25">
    <w:abstractNumId w:val="28"/>
  </w:num>
  <w:num w:numId="26">
    <w:abstractNumId w:val="16"/>
  </w:num>
  <w:num w:numId="27">
    <w:abstractNumId w:val="24"/>
  </w:num>
  <w:num w:numId="28">
    <w:abstractNumId w:val="11"/>
  </w:num>
  <w:num w:numId="29">
    <w:abstractNumId w:val="17"/>
  </w:num>
  <w:num w:numId="30">
    <w:abstractNumId w:val="18"/>
  </w:num>
  <w:num w:numId="31">
    <w:abstractNumId w:val="10"/>
  </w:num>
  <w:num w:numId="32">
    <w:abstractNumId w:val="3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3B2"/>
    <w:rsid w:val="00011A9F"/>
    <w:rsid w:val="00021770"/>
    <w:rsid w:val="000221CA"/>
    <w:rsid w:val="00024286"/>
    <w:rsid w:val="00027174"/>
    <w:rsid w:val="00031E33"/>
    <w:rsid w:val="00045AD8"/>
    <w:rsid w:val="00053794"/>
    <w:rsid w:val="00056CA9"/>
    <w:rsid w:val="00057069"/>
    <w:rsid w:val="00057ACE"/>
    <w:rsid w:val="00060249"/>
    <w:rsid w:val="00063256"/>
    <w:rsid w:val="00066AA3"/>
    <w:rsid w:val="0006732C"/>
    <w:rsid w:val="000735F5"/>
    <w:rsid w:val="000771BD"/>
    <w:rsid w:val="000845FB"/>
    <w:rsid w:val="0008649F"/>
    <w:rsid w:val="00090111"/>
    <w:rsid w:val="000936F0"/>
    <w:rsid w:val="000A3B9B"/>
    <w:rsid w:val="000B47A2"/>
    <w:rsid w:val="000C0020"/>
    <w:rsid w:val="000C6C31"/>
    <w:rsid w:val="000E6501"/>
    <w:rsid w:val="000F4D59"/>
    <w:rsid w:val="00110022"/>
    <w:rsid w:val="00117BF2"/>
    <w:rsid w:val="00122F6E"/>
    <w:rsid w:val="00124141"/>
    <w:rsid w:val="001306ED"/>
    <w:rsid w:val="00131192"/>
    <w:rsid w:val="00141FD8"/>
    <w:rsid w:val="00144479"/>
    <w:rsid w:val="00160CA8"/>
    <w:rsid w:val="001657AF"/>
    <w:rsid w:val="00186629"/>
    <w:rsid w:val="00191276"/>
    <w:rsid w:val="001921FB"/>
    <w:rsid w:val="00194F99"/>
    <w:rsid w:val="001B3430"/>
    <w:rsid w:val="001B35B4"/>
    <w:rsid w:val="001D014D"/>
    <w:rsid w:val="001D0D30"/>
    <w:rsid w:val="001D2460"/>
    <w:rsid w:val="001D4B0F"/>
    <w:rsid w:val="001F19BC"/>
    <w:rsid w:val="002007FD"/>
    <w:rsid w:val="00207128"/>
    <w:rsid w:val="002177C1"/>
    <w:rsid w:val="00217A24"/>
    <w:rsid w:val="002241C6"/>
    <w:rsid w:val="0022547B"/>
    <w:rsid w:val="002334E8"/>
    <w:rsid w:val="002637F8"/>
    <w:rsid w:val="002746E4"/>
    <w:rsid w:val="002847F5"/>
    <w:rsid w:val="00285C09"/>
    <w:rsid w:val="00293CB2"/>
    <w:rsid w:val="00293CE0"/>
    <w:rsid w:val="00294D8B"/>
    <w:rsid w:val="002971CD"/>
    <w:rsid w:val="00297A6D"/>
    <w:rsid w:val="00297BDF"/>
    <w:rsid w:val="002A4DE5"/>
    <w:rsid w:val="002A6550"/>
    <w:rsid w:val="002C4C68"/>
    <w:rsid w:val="002C6A4C"/>
    <w:rsid w:val="002C746F"/>
    <w:rsid w:val="002F38FF"/>
    <w:rsid w:val="003147B4"/>
    <w:rsid w:val="00322BCA"/>
    <w:rsid w:val="00343745"/>
    <w:rsid w:val="00362E66"/>
    <w:rsid w:val="00370BF7"/>
    <w:rsid w:val="00382CB7"/>
    <w:rsid w:val="00384A17"/>
    <w:rsid w:val="00384EBC"/>
    <w:rsid w:val="00390169"/>
    <w:rsid w:val="00396D04"/>
    <w:rsid w:val="003B404D"/>
    <w:rsid w:val="003B78B3"/>
    <w:rsid w:val="003F0CE3"/>
    <w:rsid w:val="003F77BC"/>
    <w:rsid w:val="00401D92"/>
    <w:rsid w:val="00407103"/>
    <w:rsid w:val="00413485"/>
    <w:rsid w:val="00431DAF"/>
    <w:rsid w:val="00437D8B"/>
    <w:rsid w:val="004412BD"/>
    <w:rsid w:val="00447C18"/>
    <w:rsid w:val="0045279C"/>
    <w:rsid w:val="00457E37"/>
    <w:rsid w:val="00460BCB"/>
    <w:rsid w:val="00463892"/>
    <w:rsid w:val="00470F4D"/>
    <w:rsid w:val="00474BA4"/>
    <w:rsid w:val="004868BC"/>
    <w:rsid w:val="004924ED"/>
    <w:rsid w:val="004929B2"/>
    <w:rsid w:val="004965E6"/>
    <w:rsid w:val="004A2D12"/>
    <w:rsid w:val="004B0D5B"/>
    <w:rsid w:val="004C27A6"/>
    <w:rsid w:val="004D1038"/>
    <w:rsid w:val="004E3F5A"/>
    <w:rsid w:val="004F541A"/>
    <w:rsid w:val="00503D6A"/>
    <w:rsid w:val="00505DA0"/>
    <w:rsid w:val="00506E37"/>
    <w:rsid w:val="00506E39"/>
    <w:rsid w:val="0051406E"/>
    <w:rsid w:val="005169E6"/>
    <w:rsid w:val="005247EA"/>
    <w:rsid w:val="00524BD3"/>
    <w:rsid w:val="00531CCC"/>
    <w:rsid w:val="00537C49"/>
    <w:rsid w:val="00540159"/>
    <w:rsid w:val="005456CE"/>
    <w:rsid w:val="0055004D"/>
    <w:rsid w:val="005512CE"/>
    <w:rsid w:val="00552AEE"/>
    <w:rsid w:val="005636FE"/>
    <w:rsid w:val="005760FA"/>
    <w:rsid w:val="0059094B"/>
    <w:rsid w:val="00592F2B"/>
    <w:rsid w:val="00593480"/>
    <w:rsid w:val="005A5C6B"/>
    <w:rsid w:val="005A6C06"/>
    <w:rsid w:val="005E02B5"/>
    <w:rsid w:val="005E52E1"/>
    <w:rsid w:val="005F363D"/>
    <w:rsid w:val="005F4575"/>
    <w:rsid w:val="0063462C"/>
    <w:rsid w:val="00637229"/>
    <w:rsid w:val="00637E24"/>
    <w:rsid w:val="006413EE"/>
    <w:rsid w:val="006425E2"/>
    <w:rsid w:val="0064322F"/>
    <w:rsid w:val="00645B5F"/>
    <w:rsid w:val="006465B1"/>
    <w:rsid w:val="00667926"/>
    <w:rsid w:val="00670E69"/>
    <w:rsid w:val="00675C00"/>
    <w:rsid w:val="0069663C"/>
    <w:rsid w:val="006A1672"/>
    <w:rsid w:val="006A4DE2"/>
    <w:rsid w:val="006C46BA"/>
    <w:rsid w:val="006C744E"/>
    <w:rsid w:val="006D16DD"/>
    <w:rsid w:val="006D558F"/>
    <w:rsid w:val="006E3609"/>
    <w:rsid w:val="006F29F8"/>
    <w:rsid w:val="006F50CD"/>
    <w:rsid w:val="0072532A"/>
    <w:rsid w:val="00726ED9"/>
    <w:rsid w:val="007311E8"/>
    <w:rsid w:val="00740480"/>
    <w:rsid w:val="00751CE8"/>
    <w:rsid w:val="007703B2"/>
    <w:rsid w:val="007738C8"/>
    <w:rsid w:val="0078021E"/>
    <w:rsid w:val="00785E7A"/>
    <w:rsid w:val="0078647E"/>
    <w:rsid w:val="00792C34"/>
    <w:rsid w:val="00795141"/>
    <w:rsid w:val="007A1803"/>
    <w:rsid w:val="007C0CDE"/>
    <w:rsid w:val="007C4C08"/>
    <w:rsid w:val="007C7490"/>
    <w:rsid w:val="007D6B75"/>
    <w:rsid w:val="007F202D"/>
    <w:rsid w:val="008057BA"/>
    <w:rsid w:val="00811F49"/>
    <w:rsid w:val="00811FC5"/>
    <w:rsid w:val="00813013"/>
    <w:rsid w:val="00813CE9"/>
    <w:rsid w:val="00816EA5"/>
    <w:rsid w:val="008170AE"/>
    <w:rsid w:val="0082566D"/>
    <w:rsid w:val="00825C48"/>
    <w:rsid w:val="00826A08"/>
    <w:rsid w:val="00831574"/>
    <w:rsid w:val="008335E1"/>
    <w:rsid w:val="00833907"/>
    <w:rsid w:val="00845230"/>
    <w:rsid w:val="00856F1A"/>
    <w:rsid w:val="00861B43"/>
    <w:rsid w:val="008624D3"/>
    <w:rsid w:val="00875C9C"/>
    <w:rsid w:val="00881987"/>
    <w:rsid w:val="00883327"/>
    <w:rsid w:val="00885DD4"/>
    <w:rsid w:val="008900CE"/>
    <w:rsid w:val="00897663"/>
    <w:rsid w:val="008A7266"/>
    <w:rsid w:val="008A7FA2"/>
    <w:rsid w:val="008C3421"/>
    <w:rsid w:val="008D3A51"/>
    <w:rsid w:val="008F0F53"/>
    <w:rsid w:val="008F641C"/>
    <w:rsid w:val="00913FEB"/>
    <w:rsid w:val="00917C7B"/>
    <w:rsid w:val="00920194"/>
    <w:rsid w:val="00922C46"/>
    <w:rsid w:val="00924D47"/>
    <w:rsid w:val="00927DD7"/>
    <w:rsid w:val="009308AD"/>
    <w:rsid w:val="009423F4"/>
    <w:rsid w:val="00942661"/>
    <w:rsid w:val="00946FA2"/>
    <w:rsid w:val="0096547C"/>
    <w:rsid w:val="00967CB5"/>
    <w:rsid w:val="009802D9"/>
    <w:rsid w:val="00986517"/>
    <w:rsid w:val="009A10A5"/>
    <w:rsid w:val="009A12EC"/>
    <w:rsid w:val="009A4205"/>
    <w:rsid w:val="009A70F9"/>
    <w:rsid w:val="009C043E"/>
    <w:rsid w:val="009C4EE0"/>
    <w:rsid w:val="009E0D3C"/>
    <w:rsid w:val="009F6FB1"/>
    <w:rsid w:val="00A02258"/>
    <w:rsid w:val="00A068E9"/>
    <w:rsid w:val="00A136C7"/>
    <w:rsid w:val="00A16AB0"/>
    <w:rsid w:val="00A23C83"/>
    <w:rsid w:val="00A25907"/>
    <w:rsid w:val="00A37623"/>
    <w:rsid w:val="00A44077"/>
    <w:rsid w:val="00A70F69"/>
    <w:rsid w:val="00A8239D"/>
    <w:rsid w:val="00A97C9C"/>
    <w:rsid w:val="00AA565A"/>
    <w:rsid w:val="00AA5749"/>
    <w:rsid w:val="00AB04C3"/>
    <w:rsid w:val="00AB7180"/>
    <w:rsid w:val="00AC10A1"/>
    <w:rsid w:val="00AC5DD6"/>
    <w:rsid w:val="00AD4954"/>
    <w:rsid w:val="00AE251F"/>
    <w:rsid w:val="00AE3A5C"/>
    <w:rsid w:val="00AE4D20"/>
    <w:rsid w:val="00AE51B5"/>
    <w:rsid w:val="00AE6CFF"/>
    <w:rsid w:val="00AF26D5"/>
    <w:rsid w:val="00AF2BC9"/>
    <w:rsid w:val="00AF2E23"/>
    <w:rsid w:val="00AF32D5"/>
    <w:rsid w:val="00AF73A8"/>
    <w:rsid w:val="00B125B8"/>
    <w:rsid w:val="00B26E85"/>
    <w:rsid w:val="00B342F0"/>
    <w:rsid w:val="00B35F69"/>
    <w:rsid w:val="00B51181"/>
    <w:rsid w:val="00B52D3F"/>
    <w:rsid w:val="00B550B1"/>
    <w:rsid w:val="00B5599B"/>
    <w:rsid w:val="00B633DA"/>
    <w:rsid w:val="00B74DCD"/>
    <w:rsid w:val="00BA0B95"/>
    <w:rsid w:val="00BA38B5"/>
    <w:rsid w:val="00BA5732"/>
    <w:rsid w:val="00BB47D6"/>
    <w:rsid w:val="00BC2BC2"/>
    <w:rsid w:val="00BD3FAC"/>
    <w:rsid w:val="00BD40E4"/>
    <w:rsid w:val="00BD4DB0"/>
    <w:rsid w:val="00BE10DC"/>
    <w:rsid w:val="00BE4070"/>
    <w:rsid w:val="00BF03FE"/>
    <w:rsid w:val="00C21A3D"/>
    <w:rsid w:val="00C316DB"/>
    <w:rsid w:val="00C407D2"/>
    <w:rsid w:val="00C41C83"/>
    <w:rsid w:val="00C46524"/>
    <w:rsid w:val="00C46FD0"/>
    <w:rsid w:val="00C57C81"/>
    <w:rsid w:val="00C63D89"/>
    <w:rsid w:val="00C64A88"/>
    <w:rsid w:val="00C7752E"/>
    <w:rsid w:val="00C84485"/>
    <w:rsid w:val="00C8683F"/>
    <w:rsid w:val="00C945DF"/>
    <w:rsid w:val="00C947CE"/>
    <w:rsid w:val="00CA78EC"/>
    <w:rsid w:val="00CB5949"/>
    <w:rsid w:val="00CB6791"/>
    <w:rsid w:val="00CB7D44"/>
    <w:rsid w:val="00CD5C4F"/>
    <w:rsid w:val="00CE119C"/>
    <w:rsid w:val="00CE2D4A"/>
    <w:rsid w:val="00CE2F9C"/>
    <w:rsid w:val="00CE6BC6"/>
    <w:rsid w:val="00CF436C"/>
    <w:rsid w:val="00CF546E"/>
    <w:rsid w:val="00D047D9"/>
    <w:rsid w:val="00D10331"/>
    <w:rsid w:val="00D21500"/>
    <w:rsid w:val="00D25E67"/>
    <w:rsid w:val="00D30E1E"/>
    <w:rsid w:val="00D30FA6"/>
    <w:rsid w:val="00D32D8B"/>
    <w:rsid w:val="00D40ACD"/>
    <w:rsid w:val="00D45B27"/>
    <w:rsid w:val="00D47633"/>
    <w:rsid w:val="00D50217"/>
    <w:rsid w:val="00D5300B"/>
    <w:rsid w:val="00D60A92"/>
    <w:rsid w:val="00D70CD2"/>
    <w:rsid w:val="00D71F0C"/>
    <w:rsid w:val="00D72231"/>
    <w:rsid w:val="00D8742C"/>
    <w:rsid w:val="00D90A9A"/>
    <w:rsid w:val="00D96397"/>
    <w:rsid w:val="00DA331A"/>
    <w:rsid w:val="00DB0B6D"/>
    <w:rsid w:val="00DB3520"/>
    <w:rsid w:val="00DB5693"/>
    <w:rsid w:val="00DB7793"/>
    <w:rsid w:val="00DC74C5"/>
    <w:rsid w:val="00DD5A5B"/>
    <w:rsid w:val="00DD7B2D"/>
    <w:rsid w:val="00DE4F27"/>
    <w:rsid w:val="00DE5F02"/>
    <w:rsid w:val="00DE60C4"/>
    <w:rsid w:val="00DE620E"/>
    <w:rsid w:val="00DE7704"/>
    <w:rsid w:val="00DF7596"/>
    <w:rsid w:val="00E0284B"/>
    <w:rsid w:val="00E15057"/>
    <w:rsid w:val="00E20C82"/>
    <w:rsid w:val="00E20D7B"/>
    <w:rsid w:val="00E25E73"/>
    <w:rsid w:val="00E31750"/>
    <w:rsid w:val="00E3366E"/>
    <w:rsid w:val="00E34D83"/>
    <w:rsid w:val="00E50964"/>
    <w:rsid w:val="00E600DB"/>
    <w:rsid w:val="00E628B6"/>
    <w:rsid w:val="00E70CC1"/>
    <w:rsid w:val="00E81C99"/>
    <w:rsid w:val="00E9148E"/>
    <w:rsid w:val="00E96F8E"/>
    <w:rsid w:val="00EA1440"/>
    <w:rsid w:val="00EA5682"/>
    <w:rsid w:val="00EB4892"/>
    <w:rsid w:val="00EC26B2"/>
    <w:rsid w:val="00EC7BB9"/>
    <w:rsid w:val="00ED416C"/>
    <w:rsid w:val="00EE4443"/>
    <w:rsid w:val="00EE6299"/>
    <w:rsid w:val="00EF28C8"/>
    <w:rsid w:val="00EF35D7"/>
    <w:rsid w:val="00F02307"/>
    <w:rsid w:val="00F06FB0"/>
    <w:rsid w:val="00F10696"/>
    <w:rsid w:val="00F16F83"/>
    <w:rsid w:val="00F209BE"/>
    <w:rsid w:val="00F3487F"/>
    <w:rsid w:val="00F37EC3"/>
    <w:rsid w:val="00F402AA"/>
    <w:rsid w:val="00F45F20"/>
    <w:rsid w:val="00F57A32"/>
    <w:rsid w:val="00F61A92"/>
    <w:rsid w:val="00F624C9"/>
    <w:rsid w:val="00F63639"/>
    <w:rsid w:val="00F7000E"/>
    <w:rsid w:val="00F761AB"/>
    <w:rsid w:val="00F867BE"/>
    <w:rsid w:val="00F9690E"/>
    <w:rsid w:val="00FB0157"/>
    <w:rsid w:val="00FB6E88"/>
    <w:rsid w:val="00FB781F"/>
    <w:rsid w:val="00FC1085"/>
    <w:rsid w:val="00FC592C"/>
    <w:rsid w:val="00FC70DA"/>
    <w:rsid w:val="00FD218E"/>
    <w:rsid w:val="00FD5EC2"/>
    <w:rsid w:val="00FD6A7C"/>
    <w:rsid w:val="00FE15AF"/>
    <w:rsid w:val="00FE16BE"/>
    <w:rsid w:val="00FE75E6"/>
    <w:rsid w:val="00FF4E45"/>
    <w:rsid w:val="00FF6C66"/>
    <w:rsid w:val="00FF6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BD40E4"/>
    <w:pPr>
      <w:spacing w:line="360" w:lineRule="auto"/>
    </w:pPr>
    <w:rPr>
      <w:sz w:val="28"/>
      <w:szCs w:val="2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40E4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40E4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D40E4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40E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D40E4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D40E4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D40E4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D40E4"/>
    <w:pPr>
      <w:keepNext/>
      <w:keepLines/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D40E4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40E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40E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D40E4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40E4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BD40E4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BD40E4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BD40E4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BD40E4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BD40E4"/>
    <w:rPr>
      <w:rFonts w:ascii="Cambria" w:hAnsi="Cambria" w:cs="Times New Roman"/>
      <w:i/>
      <w:iCs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8339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33907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BD40E4"/>
    <w:pPr>
      <w:ind w:left="720"/>
      <w:contextualSpacing/>
    </w:pPr>
  </w:style>
  <w:style w:type="table" w:styleId="TableGrid">
    <w:name w:val="Table Grid"/>
    <w:basedOn w:val="TableNormal"/>
    <w:uiPriority w:val="99"/>
    <w:rsid w:val="002746E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99"/>
    <w:qFormat/>
    <w:rsid w:val="00BD40E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D40E4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D40E4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BD40E4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D40E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basedOn w:val="DefaultParagraphFont"/>
    <w:uiPriority w:val="99"/>
    <w:qFormat/>
    <w:rsid w:val="00BD40E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BD40E4"/>
    <w:rPr>
      <w:rFonts w:cs="Times New Roman"/>
      <w:i/>
      <w:iCs/>
    </w:rPr>
  </w:style>
  <w:style w:type="paragraph" w:styleId="NoSpacing">
    <w:name w:val="No Spacing"/>
    <w:uiPriority w:val="99"/>
    <w:qFormat/>
    <w:rsid w:val="00BD40E4"/>
    <w:rPr>
      <w:sz w:val="28"/>
      <w:szCs w:val="28"/>
      <w:lang w:val="en-US"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BD40E4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BD40E4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D40E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D40E4"/>
    <w:rPr>
      <w:rFonts w:cs="Times New Roman"/>
      <w:b/>
      <w:bCs/>
      <w:i/>
      <w:iCs/>
      <w:color w:val="4F81BD"/>
    </w:rPr>
  </w:style>
  <w:style w:type="character" w:styleId="SubtleEmphasis">
    <w:name w:val="Subtle Emphasis"/>
    <w:basedOn w:val="DefaultParagraphFont"/>
    <w:uiPriority w:val="99"/>
    <w:qFormat/>
    <w:rsid w:val="00BD40E4"/>
    <w:rPr>
      <w:rFonts w:cs="Times New Roman"/>
      <w:i/>
      <w:iCs/>
      <w:color w:val="808080"/>
    </w:rPr>
  </w:style>
  <w:style w:type="character" w:styleId="IntenseEmphasis">
    <w:name w:val="Intense Emphasis"/>
    <w:basedOn w:val="DefaultParagraphFont"/>
    <w:uiPriority w:val="99"/>
    <w:qFormat/>
    <w:rsid w:val="00BD40E4"/>
    <w:rPr>
      <w:rFonts w:cs="Times New Roman"/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99"/>
    <w:qFormat/>
    <w:rsid w:val="00BD40E4"/>
    <w:rPr>
      <w:rFonts w:cs="Times New Roman"/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BD40E4"/>
    <w:rPr>
      <w:rFonts w:cs="Times New Roman"/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BD40E4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BD40E4"/>
    <w:pPr>
      <w:outlineLvl w:val="9"/>
    </w:pPr>
  </w:style>
  <w:style w:type="paragraph" w:styleId="NormalWeb">
    <w:name w:val="Normal (Web)"/>
    <w:basedOn w:val="Normal"/>
    <w:uiPriority w:val="99"/>
    <w:rsid w:val="00DB5693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0D3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0D3C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0D3C"/>
    <w:rPr>
      <w:rFonts w:cs="Times New Roman"/>
    </w:rPr>
  </w:style>
  <w:style w:type="paragraph" w:customStyle="1" w:styleId="Default">
    <w:name w:val="Default"/>
    <w:uiPriority w:val="99"/>
    <w:rsid w:val="00D70CD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Heading21">
    <w:name w:val="Heading 21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  <w:ind w:left="121"/>
      <w:outlineLvl w:val="1"/>
    </w:pPr>
    <w:rPr>
      <w:b/>
      <w:bCs/>
      <w:i/>
      <w:iCs/>
      <w:lang w:val="ru-RU" w:eastAsia="ru-RU"/>
    </w:rPr>
  </w:style>
  <w:style w:type="paragraph" w:customStyle="1" w:styleId="TableParagraph">
    <w:name w:val="Table Paragraph"/>
    <w:basedOn w:val="Normal"/>
    <w:uiPriority w:val="99"/>
    <w:rsid w:val="00186629"/>
    <w:pPr>
      <w:widowControl w:val="0"/>
      <w:autoSpaceDE w:val="0"/>
      <w:autoSpaceDN w:val="0"/>
      <w:adjustRightInd w:val="0"/>
      <w:spacing w:line="240" w:lineRule="auto"/>
    </w:pPr>
    <w:rPr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rsid w:val="00B26E85"/>
    <w:pPr>
      <w:widowControl w:val="0"/>
      <w:autoSpaceDE w:val="0"/>
      <w:autoSpaceDN w:val="0"/>
      <w:adjustRightInd w:val="0"/>
      <w:spacing w:line="240" w:lineRule="auto"/>
      <w:ind w:left="112"/>
    </w:pPr>
    <w:rPr>
      <w:lang w:val="ru-RU"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26E85"/>
    <w:rPr>
      <w:rFonts w:cs="Times New Roman"/>
      <w:lang w:val="ru-RU" w:eastAsia="ru-RU" w:bidi="ar-SA"/>
    </w:rPr>
  </w:style>
  <w:style w:type="paragraph" w:customStyle="1" w:styleId="Heading11">
    <w:name w:val="Heading 11"/>
    <w:basedOn w:val="Normal"/>
    <w:uiPriority w:val="99"/>
    <w:rsid w:val="00A02258"/>
    <w:pPr>
      <w:widowControl w:val="0"/>
      <w:autoSpaceDE w:val="0"/>
      <w:autoSpaceDN w:val="0"/>
      <w:adjustRightInd w:val="0"/>
      <w:spacing w:line="240" w:lineRule="auto"/>
      <w:ind w:left="821"/>
      <w:outlineLvl w:val="0"/>
    </w:pPr>
    <w:rPr>
      <w:b/>
      <w:bCs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003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989</TotalTime>
  <Pages>31</Pages>
  <Words>6847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2013-05-06T12:53:00Z</cp:lastPrinted>
  <dcterms:created xsi:type="dcterms:W3CDTF">2013-01-22T10:01:00Z</dcterms:created>
  <dcterms:modified xsi:type="dcterms:W3CDTF">2015-07-11T17:15:00Z</dcterms:modified>
</cp:coreProperties>
</file>