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C1B" w:rsidRPr="00D70CD2" w:rsidRDefault="00140C1B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МУНИЦИПАЛЬНОЕ БЮДЖЕТНОЕ </w:t>
      </w:r>
    </w:p>
    <w:p w:rsidR="00140C1B" w:rsidRPr="00D70CD2" w:rsidRDefault="00140C1B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ОБРАЗОВАТЕЛЬНОЕ УЧРЕЖДЕНИЕ</w:t>
      </w:r>
    </w:p>
    <w:p w:rsidR="00140C1B" w:rsidRPr="00D70CD2" w:rsidRDefault="00140C1B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 ДОПОЛНИТЕЛЬНОГО ОБРАЗОВАНИЯ ДЕТЕЙ</w:t>
      </w:r>
    </w:p>
    <w:p w:rsidR="00140C1B" w:rsidRPr="00D70CD2" w:rsidRDefault="00140C1B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«ЗМИЕВСКАЯ ДЕТСКАЯ  ШКОЛА ИСКУССТВ»</w:t>
      </w:r>
    </w:p>
    <w:p w:rsidR="00140C1B" w:rsidRPr="00D70CD2" w:rsidRDefault="00140C1B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СВЕРДЛОВСКОГО РАЙОНА ОРЛОВСКОЙ ОБЛАСТИ</w:t>
      </w:r>
    </w:p>
    <w:p w:rsidR="00140C1B" w:rsidRPr="00D70CD2" w:rsidRDefault="00140C1B" w:rsidP="00D70CD2">
      <w:pPr>
        <w:tabs>
          <w:tab w:val="left" w:pos="2560"/>
        </w:tabs>
        <w:ind w:right="175"/>
        <w:rPr>
          <w:b/>
          <w:lang w:val="ru-RU"/>
        </w:rPr>
      </w:pPr>
    </w:p>
    <w:p w:rsidR="00140C1B" w:rsidRPr="00D70CD2" w:rsidRDefault="00140C1B" w:rsidP="00D70CD2">
      <w:pPr>
        <w:tabs>
          <w:tab w:val="left" w:pos="2560"/>
        </w:tabs>
        <w:ind w:left="-540" w:right="175"/>
        <w:rPr>
          <w:b/>
          <w:lang w:val="ru-RU"/>
        </w:rPr>
      </w:pPr>
    </w:p>
    <w:p w:rsidR="00140C1B" w:rsidRPr="00D70CD2" w:rsidRDefault="00140C1B" w:rsidP="00D70CD2">
      <w:pPr>
        <w:tabs>
          <w:tab w:val="left" w:pos="2560"/>
        </w:tabs>
        <w:ind w:left="-540" w:right="175"/>
        <w:rPr>
          <w:lang w:val="ru-RU"/>
        </w:rPr>
      </w:pPr>
    </w:p>
    <w:p w:rsidR="00140C1B" w:rsidRPr="00D70CD2" w:rsidRDefault="00140C1B" w:rsidP="00D70CD2">
      <w:pPr>
        <w:tabs>
          <w:tab w:val="left" w:pos="2560"/>
        </w:tabs>
        <w:ind w:left="-540" w:right="175"/>
        <w:rPr>
          <w:lang w:val="ru-RU"/>
        </w:rPr>
      </w:pPr>
    </w:p>
    <w:p w:rsidR="00140C1B" w:rsidRPr="00D70CD2" w:rsidRDefault="00140C1B" w:rsidP="00D70CD2">
      <w:pPr>
        <w:tabs>
          <w:tab w:val="left" w:pos="2560"/>
        </w:tabs>
        <w:ind w:left="-540" w:right="175"/>
        <w:rPr>
          <w:lang w:val="ru-RU"/>
        </w:rPr>
      </w:pPr>
    </w:p>
    <w:p w:rsidR="00140C1B" w:rsidRPr="00D70CD2" w:rsidRDefault="00140C1B" w:rsidP="00D70CD2">
      <w:pPr>
        <w:tabs>
          <w:tab w:val="left" w:pos="2560"/>
        </w:tabs>
        <w:ind w:left="-540" w:right="175"/>
        <w:rPr>
          <w:lang w:val="ru-RU"/>
        </w:rPr>
      </w:pPr>
    </w:p>
    <w:p w:rsidR="00140C1B" w:rsidRPr="00D70CD2" w:rsidRDefault="00140C1B" w:rsidP="00D70CD2">
      <w:pPr>
        <w:tabs>
          <w:tab w:val="left" w:pos="2560"/>
        </w:tabs>
        <w:ind w:left="-540" w:right="175"/>
        <w:rPr>
          <w:lang w:val="ru-RU"/>
        </w:rPr>
      </w:pPr>
    </w:p>
    <w:p w:rsidR="00140C1B" w:rsidRPr="00D70CD2" w:rsidRDefault="00140C1B" w:rsidP="00D70CD2">
      <w:pPr>
        <w:ind w:firstLine="540"/>
        <w:jc w:val="both"/>
        <w:rPr>
          <w:lang w:val="ru-RU"/>
        </w:rPr>
      </w:pPr>
      <w:r w:rsidRPr="00D70CD2">
        <w:rPr>
          <w:lang w:val="ru-RU"/>
        </w:rPr>
        <w:t xml:space="preserve"> </w:t>
      </w:r>
    </w:p>
    <w:p w:rsidR="00140C1B" w:rsidRPr="00D70CD2" w:rsidRDefault="00140C1B" w:rsidP="00D70CD2">
      <w:pPr>
        <w:spacing w:line="240" w:lineRule="auto"/>
        <w:ind w:firstLine="708"/>
        <w:jc w:val="center"/>
        <w:rPr>
          <w:b/>
          <w:caps/>
          <w:lang w:val="ru-RU"/>
        </w:rPr>
      </w:pPr>
      <w:r w:rsidRPr="00D70CD2">
        <w:rPr>
          <w:b/>
          <w:caps/>
          <w:lang w:val="ru-RU"/>
        </w:rPr>
        <w:t>программа УЧЕБНОГО ПРЕДМЕТА</w:t>
      </w:r>
      <w:r w:rsidRPr="00D70CD2">
        <w:rPr>
          <w:b/>
          <w:lang w:val="ru-RU"/>
        </w:rPr>
        <w:t xml:space="preserve">  </w:t>
      </w:r>
    </w:p>
    <w:p w:rsidR="00140C1B" w:rsidRDefault="00140C1B" w:rsidP="00D70CD2">
      <w:pPr>
        <w:spacing w:line="240" w:lineRule="auto"/>
        <w:ind w:firstLine="708"/>
        <w:jc w:val="center"/>
        <w:rPr>
          <w:b/>
          <w:lang w:val="ru-RU"/>
        </w:rPr>
      </w:pPr>
      <w:r>
        <w:rPr>
          <w:b/>
          <w:lang w:val="ru-RU"/>
        </w:rPr>
        <w:t>В</w:t>
      </w:r>
      <w:r w:rsidRPr="00D70CD2">
        <w:rPr>
          <w:b/>
          <w:lang w:val="ru-RU"/>
        </w:rPr>
        <w:t>О. 01. УП. 0</w:t>
      </w:r>
      <w:r>
        <w:rPr>
          <w:b/>
          <w:lang w:val="ru-RU"/>
        </w:rPr>
        <w:t>3</w:t>
      </w:r>
      <w:r w:rsidRPr="00D70CD2">
        <w:rPr>
          <w:lang w:val="ru-RU"/>
        </w:rPr>
        <w:t xml:space="preserve"> </w:t>
      </w:r>
      <w:r w:rsidRPr="00D70CD2">
        <w:rPr>
          <w:b/>
          <w:caps/>
          <w:lang w:val="ru-RU"/>
        </w:rPr>
        <w:t>«</w:t>
      </w:r>
      <w:r>
        <w:rPr>
          <w:b/>
          <w:lang w:val="ru-RU"/>
        </w:rPr>
        <w:t>ДОПОЛНИТЕЛЬНЫЙ ИНСТРУМЕНТ</w:t>
      </w:r>
      <w:r w:rsidRPr="00D70CD2">
        <w:rPr>
          <w:b/>
          <w:lang w:val="ru-RU"/>
        </w:rPr>
        <w:t>»</w:t>
      </w:r>
    </w:p>
    <w:p w:rsidR="00140C1B" w:rsidRPr="00D70CD2" w:rsidRDefault="00140C1B" w:rsidP="00D70CD2">
      <w:pPr>
        <w:spacing w:line="240" w:lineRule="auto"/>
        <w:ind w:firstLine="708"/>
        <w:jc w:val="center"/>
        <w:rPr>
          <w:b/>
          <w:lang w:val="ru-RU"/>
        </w:rPr>
      </w:pPr>
      <w:r>
        <w:rPr>
          <w:b/>
          <w:lang w:val="ru-RU"/>
        </w:rPr>
        <w:t>(АККОРДЕОН)</w:t>
      </w:r>
    </w:p>
    <w:p w:rsidR="00140C1B" w:rsidRPr="00D70CD2" w:rsidRDefault="00140C1B" w:rsidP="00D70CD2">
      <w:pPr>
        <w:spacing w:line="240" w:lineRule="auto"/>
        <w:ind w:firstLine="708"/>
        <w:jc w:val="center"/>
        <w:rPr>
          <w:caps/>
          <w:lang w:val="ru-RU"/>
        </w:rPr>
      </w:pPr>
      <w:r w:rsidRPr="00D70CD2">
        <w:rPr>
          <w:caps/>
          <w:lang w:val="ru-RU"/>
        </w:rPr>
        <w:t xml:space="preserve">дополнительной  предпрофессиональной общеобразовательной программы </w:t>
      </w:r>
    </w:p>
    <w:p w:rsidR="00140C1B" w:rsidRPr="00D70CD2" w:rsidRDefault="00140C1B" w:rsidP="00D70CD2">
      <w:pPr>
        <w:spacing w:line="240" w:lineRule="auto"/>
        <w:ind w:firstLine="708"/>
        <w:jc w:val="center"/>
        <w:rPr>
          <w:caps/>
          <w:lang w:val="ru-RU"/>
        </w:rPr>
      </w:pPr>
      <w:r w:rsidRPr="00D70CD2">
        <w:rPr>
          <w:caps/>
          <w:lang w:val="ru-RU"/>
        </w:rPr>
        <w:t xml:space="preserve">в области музыкального искусства  </w:t>
      </w:r>
    </w:p>
    <w:p w:rsidR="00140C1B" w:rsidRPr="00A06EC3" w:rsidRDefault="00140C1B" w:rsidP="00D70CD2">
      <w:pPr>
        <w:spacing w:line="240" w:lineRule="auto"/>
        <w:ind w:firstLine="708"/>
        <w:jc w:val="center"/>
        <w:rPr>
          <w:lang w:val="ru-RU"/>
        </w:rPr>
      </w:pPr>
      <w:r w:rsidRPr="00A06EC3">
        <w:rPr>
          <w:caps/>
          <w:lang w:val="ru-RU"/>
        </w:rPr>
        <w:t>«НАРОДНЫЕ ИНСТРУМЕНТЫ»</w:t>
      </w:r>
      <w:r>
        <w:rPr>
          <w:caps/>
          <w:lang w:val="ru-RU"/>
        </w:rPr>
        <w:t xml:space="preserve"> и «ФОРТЕПИАНО»</w:t>
      </w:r>
      <w:r w:rsidRPr="00A06EC3">
        <w:rPr>
          <w:caps/>
          <w:lang w:val="ru-RU"/>
        </w:rPr>
        <w:t xml:space="preserve"> </w:t>
      </w:r>
      <w:r w:rsidRPr="00A06EC3">
        <w:rPr>
          <w:lang w:val="ru-RU"/>
        </w:rPr>
        <w:t xml:space="preserve"> </w:t>
      </w:r>
    </w:p>
    <w:p w:rsidR="00140C1B" w:rsidRPr="00A06EC3" w:rsidRDefault="00140C1B" w:rsidP="00D70CD2">
      <w:pPr>
        <w:tabs>
          <w:tab w:val="left" w:pos="2560"/>
        </w:tabs>
        <w:ind w:left="-540" w:right="175"/>
        <w:rPr>
          <w:lang w:val="ru-RU"/>
        </w:rPr>
      </w:pPr>
    </w:p>
    <w:p w:rsidR="00140C1B" w:rsidRPr="00A06EC3" w:rsidRDefault="00140C1B" w:rsidP="00D70CD2">
      <w:pPr>
        <w:tabs>
          <w:tab w:val="left" w:pos="2560"/>
        </w:tabs>
        <w:ind w:left="-540" w:right="175"/>
        <w:rPr>
          <w:lang w:val="ru-RU"/>
        </w:rPr>
      </w:pPr>
    </w:p>
    <w:p w:rsidR="00140C1B" w:rsidRPr="00A06EC3" w:rsidRDefault="00140C1B" w:rsidP="00D70CD2">
      <w:pPr>
        <w:tabs>
          <w:tab w:val="left" w:pos="2560"/>
        </w:tabs>
        <w:ind w:left="-540" w:right="175"/>
        <w:rPr>
          <w:lang w:val="ru-RU"/>
        </w:rPr>
      </w:pPr>
    </w:p>
    <w:p w:rsidR="00140C1B" w:rsidRPr="00A06EC3" w:rsidRDefault="00140C1B" w:rsidP="00D70CD2">
      <w:pPr>
        <w:tabs>
          <w:tab w:val="left" w:pos="2560"/>
        </w:tabs>
        <w:ind w:left="-540" w:right="175"/>
        <w:rPr>
          <w:lang w:val="ru-RU"/>
        </w:rPr>
      </w:pPr>
    </w:p>
    <w:p w:rsidR="00140C1B" w:rsidRPr="00A06EC3" w:rsidRDefault="00140C1B" w:rsidP="00D70CD2">
      <w:pPr>
        <w:tabs>
          <w:tab w:val="left" w:pos="2560"/>
        </w:tabs>
        <w:ind w:left="-540" w:right="175"/>
        <w:jc w:val="center"/>
        <w:rPr>
          <w:b/>
          <w:lang w:val="ru-RU"/>
        </w:rPr>
      </w:pPr>
      <w:r w:rsidRPr="00A06EC3">
        <w:rPr>
          <w:b/>
          <w:lang w:val="ru-RU"/>
        </w:rPr>
        <w:t xml:space="preserve"> </w:t>
      </w:r>
    </w:p>
    <w:p w:rsidR="00140C1B" w:rsidRPr="00A06EC3" w:rsidRDefault="00140C1B" w:rsidP="00D70CD2">
      <w:pPr>
        <w:ind w:left="-540" w:right="175"/>
        <w:rPr>
          <w:lang w:val="ru-RU"/>
        </w:rPr>
      </w:pPr>
      <w:r w:rsidRPr="00A06EC3">
        <w:rPr>
          <w:b/>
          <w:lang w:val="ru-RU"/>
        </w:rPr>
        <w:t xml:space="preserve"> </w:t>
      </w:r>
    </w:p>
    <w:p w:rsidR="00140C1B" w:rsidRPr="00A06EC3" w:rsidRDefault="00140C1B" w:rsidP="00D70CD2">
      <w:pPr>
        <w:ind w:left="-540" w:right="175"/>
        <w:rPr>
          <w:lang w:val="ru-RU"/>
        </w:rPr>
      </w:pPr>
    </w:p>
    <w:p w:rsidR="00140C1B" w:rsidRPr="00A06EC3" w:rsidRDefault="00140C1B" w:rsidP="00D70CD2">
      <w:pPr>
        <w:ind w:left="-540" w:right="175"/>
        <w:rPr>
          <w:lang w:val="ru-RU"/>
        </w:rPr>
      </w:pPr>
      <w:r w:rsidRPr="00A06EC3">
        <w:rPr>
          <w:lang w:val="ru-RU"/>
        </w:rPr>
        <w:t xml:space="preserve">  </w:t>
      </w:r>
    </w:p>
    <w:p w:rsidR="00140C1B" w:rsidRDefault="00140C1B" w:rsidP="00BD3FAC">
      <w:pPr>
        <w:ind w:right="175"/>
        <w:rPr>
          <w:lang w:val="ru-RU"/>
        </w:rPr>
      </w:pPr>
    </w:p>
    <w:p w:rsidR="00140C1B" w:rsidRDefault="00140C1B" w:rsidP="00D70CD2">
      <w:pPr>
        <w:ind w:left="-540" w:right="175"/>
        <w:rPr>
          <w:lang w:val="ru-RU"/>
        </w:rPr>
      </w:pPr>
    </w:p>
    <w:p w:rsidR="00140C1B" w:rsidRPr="00D70CD2" w:rsidRDefault="00140C1B" w:rsidP="00D70CD2">
      <w:pPr>
        <w:ind w:left="-540" w:right="175"/>
        <w:rPr>
          <w:lang w:val="ru-RU"/>
        </w:rPr>
      </w:pPr>
    </w:p>
    <w:p w:rsidR="00140C1B" w:rsidRPr="00A06EC3" w:rsidRDefault="00140C1B" w:rsidP="00D70CD2">
      <w:pPr>
        <w:ind w:right="175"/>
        <w:rPr>
          <w:lang w:val="ru-RU"/>
        </w:rPr>
      </w:pPr>
    </w:p>
    <w:p w:rsidR="00140C1B" w:rsidRPr="009854D9" w:rsidRDefault="00140C1B" w:rsidP="00D70CD2">
      <w:pPr>
        <w:ind w:left="-540" w:right="175"/>
        <w:jc w:val="center"/>
        <w:rPr>
          <w:lang w:val="ru-RU"/>
        </w:rPr>
      </w:pPr>
      <w:smartTag w:uri="urn:schemas-microsoft-com:office:smarttags" w:element="metricconverter">
        <w:smartTagPr>
          <w:attr w:name="ProductID" w:val="2013 г"/>
        </w:smartTagPr>
        <w:r w:rsidRPr="009854D9">
          <w:rPr>
            <w:lang w:val="ru-RU"/>
          </w:rPr>
          <w:t>2013 г</w:t>
        </w:r>
      </w:smartTag>
      <w:r w:rsidRPr="009854D9">
        <w:rPr>
          <w:lang w:val="ru-RU"/>
        </w:rPr>
        <w:t>.</w:t>
      </w:r>
    </w:p>
    <w:p w:rsidR="00140C1B" w:rsidRPr="00322831" w:rsidRDefault="00140C1B" w:rsidP="00741CF8">
      <w:pPr>
        <w:autoSpaceDE w:val="0"/>
        <w:autoSpaceDN w:val="0"/>
        <w:adjustRightInd w:val="0"/>
        <w:spacing w:line="240" w:lineRule="auto"/>
        <w:rPr>
          <w:lang w:val="ru-RU"/>
        </w:rPr>
      </w:pPr>
      <w:r w:rsidRPr="00322831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83.25pt">
            <v:imagedata r:id="rId7" o:title=""/>
          </v:shape>
        </w:pict>
      </w:r>
    </w:p>
    <w:p w:rsidR="00140C1B" w:rsidRDefault="00140C1B" w:rsidP="00D70CD2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val="ru-RU"/>
        </w:rPr>
      </w:pPr>
    </w:p>
    <w:p w:rsidR="00140C1B" w:rsidRDefault="00140C1B" w:rsidP="00D70CD2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322831">
        <w:rPr>
          <w:b/>
          <w:bCs/>
          <w:color w:val="auto"/>
          <w:sz w:val="28"/>
          <w:szCs w:val="28"/>
        </w:rPr>
        <w:pict>
          <v:shape id="_x0000_i1026" type="#_x0000_t75" style="width:483.75pt;height:683.25pt">
            <v:imagedata r:id="rId8" o:title=""/>
          </v:shape>
        </w:pict>
      </w:r>
      <w:r w:rsidRPr="00322831">
        <w:rPr>
          <w:b/>
          <w:bCs/>
          <w:color w:val="auto"/>
          <w:sz w:val="28"/>
          <w:szCs w:val="28"/>
        </w:rPr>
        <w:pict>
          <v:shape id="_x0000_i1027" type="#_x0000_t75" style="width:483.75pt;height:683.25pt">
            <v:imagedata r:id="rId9" o:title=""/>
          </v:shape>
        </w:pict>
      </w:r>
      <w:r w:rsidRPr="00322831">
        <w:rPr>
          <w:b/>
          <w:bCs/>
          <w:color w:val="auto"/>
          <w:sz w:val="28"/>
          <w:szCs w:val="28"/>
        </w:rPr>
        <w:pict>
          <v:shape id="_x0000_i1028" type="#_x0000_t75" style="width:483.75pt;height:683.25pt">
            <v:imagedata r:id="rId10" o:title=""/>
          </v:shape>
        </w:pict>
      </w:r>
    </w:p>
    <w:p w:rsidR="00140C1B" w:rsidRDefault="00140C1B" w:rsidP="00D70CD2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140C1B" w:rsidRDefault="00140C1B" w:rsidP="00D70CD2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140C1B" w:rsidRDefault="00140C1B" w:rsidP="00D70CD2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Структура программы учебного предмета</w:t>
      </w:r>
    </w:p>
    <w:p w:rsidR="00140C1B" w:rsidRDefault="00140C1B" w:rsidP="00D70CD2">
      <w:pPr>
        <w:pStyle w:val="Default"/>
        <w:jc w:val="center"/>
        <w:rPr>
          <w:color w:val="auto"/>
          <w:sz w:val="28"/>
          <w:szCs w:val="28"/>
        </w:rPr>
      </w:pP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I. Пояснительная записка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Характеристика учебного предмета, его место и роль в образовательном процессе;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Срок реализации учебного предмета;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Объем учебного времени, предусмотренный учебным планом образовательного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учреждения на реализацию учебного предмета;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Форма проведения учебных аудиторных занятий;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Цели и задачи учебного предмета;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Обоснование структуры программы учебного предмета;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Методы обучения; </w:t>
      </w:r>
    </w:p>
    <w:p w:rsidR="00140C1B" w:rsidRDefault="00140C1B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Описание материально-технических условий реализации учебного предмета;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II. Содержание учебного предмета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Сведения о затратах учебного времени; </w:t>
      </w:r>
    </w:p>
    <w:p w:rsidR="00140C1B" w:rsidRDefault="00140C1B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Годовые требования по классам;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</w:p>
    <w:p w:rsidR="00140C1B" w:rsidRDefault="00140C1B" w:rsidP="00D70CD2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III. Требования к уровню подготовки обучающихся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IV. Формы и методы контроля, система оценок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Аттестация: цели, виды, форма, содержание;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Контрольные требования на разных этапах обучения; </w:t>
      </w:r>
    </w:p>
    <w:p w:rsidR="00140C1B" w:rsidRDefault="00140C1B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Критерии оценки;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</w:p>
    <w:p w:rsidR="00140C1B" w:rsidRPr="006F50CD" w:rsidRDefault="00140C1B" w:rsidP="00D70CD2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V. Методическое обеспечение учебного процесса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Методические рекомендации преподавателям; </w:t>
      </w:r>
    </w:p>
    <w:p w:rsidR="00140C1B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>- Методические рекомендации по организации самостоятельной работы обучающихся</w:t>
      </w:r>
      <w:r w:rsidRPr="00D70CD2">
        <w:rPr>
          <w:color w:val="auto"/>
          <w:sz w:val="28"/>
          <w:szCs w:val="28"/>
        </w:rPr>
        <w:t xml:space="preserve">;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VI. Списки рекомендуемой нотной и методической литературы </w:t>
      </w: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Список рекомендуемой нотной литературы; </w:t>
      </w:r>
    </w:p>
    <w:p w:rsidR="00140C1B" w:rsidRDefault="00140C1B" w:rsidP="00D70CD2">
      <w:pPr>
        <w:pStyle w:val="Default"/>
        <w:rPr>
          <w:i/>
          <w:iCs/>
          <w:color w:val="auto"/>
          <w:sz w:val="28"/>
          <w:szCs w:val="28"/>
        </w:rPr>
      </w:pPr>
    </w:p>
    <w:p w:rsidR="00140C1B" w:rsidRPr="00D70CD2" w:rsidRDefault="00140C1B" w:rsidP="00D70CD2">
      <w:pPr>
        <w:pStyle w:val="Default"/>
        <w:rPr>
          <w:color w:val="auto"/>
          <w:sz w:val="28"/>
          <w:szCs w:val="28"/>
        </w:rPr>
      </w:pPr>
    </w:p>
    <w:p w:rsidR="00140C1B" w:rsidRPr="00D70CD2" w:rsidRDefault="00140C1B" w:rsidP="001B3430">
      <w:pPr>
        <w:tabs>
          <w:tab w:val="left" w:pos="4536"/>
        </w:tabs>
        <w:spacing w:line="276" w:lineRule="auto"/>
        <w:jc w:val="center"/>
        <w:rPr>
          <w:b/>
          <w:lang w:val="ru-RU"/>
        </w:rPr>
      </w:pPr>
    </w:p>
    <w:p w:rsidR="00140C1B" w:rsidRDefault="00140C1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40C1B" w:rsidRDefault="00140C1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40C1B" w:rsidRDefault="00140C1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40C1B" w:rsidRDefault="00140C1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40C1B" w:rsidRDefault="00140C1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40C1B" w:rsidRDefault="00140C1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40C1B" w:rsidRDefault="00140C1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140C1B" w:rsidRDefault="00140C1B" w:rsidP="00BD3FAC">
      <w:pPr>
        <w:tabs>
          <w:tab w:val="left" w:pos="4536"/>
        </w:tabs>
        <w:spacing w:line="276" w:lineRule="auto"/>
        <w:rPr>
          <w:b/>
          <w:szCs w:val="120"/>
          <w:lang w:val="ru-RU"/>
        </w:rPr>
      </w:pPr>
    </w:p>
    <w:p w:rsidR="00140C1B" w:rsidRDefault="00140C1B" w:rsidP="00F218BA">
      <w:pPr>
        <w:pStyle w:val="ListParagraph"/>
        <w:numPr>
          <w:ilvl w:val="0"/>
          <w:numId w:val="13"/>
        </w:numPr>
        <w:tabs>
          <w:tab w:val="left" w:pos="4536"/>
        </w:tabs>
        <w:spacing w:line="276" w:lineRule="auto"/>
        <w:rPr>
          <w:b/>
          <w:lang w:val="ru-RU"/>
        </w:rPr>
      </w:pPr>
      <w:r w:rsidRPr="00D70CD2">
        <w:rPr>
          <w:b/>
          <w:lang w:val="ru-RU"/>
        </w:rPr>
        <w:t>Пояснительная записка</w:t>
      </w:r>
    </w:p>
    <w:p w:rsidR="00140C1B" w:rsidRDefault="00140C1B" w:rsidP="006F50CD">
      <w:pPr>
        <w:pStyle w:val="ListParagraph"/>
        <w:tabs>
          <w:tab w:val="left" w:pos="4536"/>
        </w:tabs>
        <w:spacing w:line="276" w:lineRule="auto"/>
        <w:ind w:left="1080"/>
        <w:jc w:val="both"/>
        <w:rPr>
          <w:b/>
          <w:lang w:val="ru-RU"/>
        </w:rPr>
      </w:pPr>
    </w:p>
    <w:p w:rsidR="00140C1B" w:rsidRPr="006F50CD" w:rsidRDefault="00140C1B" w:rsidP="00EA5682">
      <w:pPr>
        <w:pStyle w:val="ListParagraph"/>
        <w:numPr>
          <w:ilvl w:val="0"/>
          <w:numId w:val="13"/>
        </w:numPr>
        <w:tabs>
          <w:tab w:val="left" w:pos="709"/>
        </w:tabs>
        <w:spacing w:line="276" w:lineRule="auto"/>
        <w:ind w:left="0" w:firstLine="709"/>
        <w:jc w:val="both"/>
        <w:rPr>
          <w:b/>
          <w:lang w:val="ru-RU"/>
        </w:rPr>
      </w:pPr>
      <w:r w:rsidRPr="006F50CD">
        <w:rPr>
          <w:b/>
          <w:i/>
          <w:iCs/>
          <w:lang w:val="ru-RU"/>
        </w:rPr>
        <w:t>Характеристика учебного предмета, его место и роль в образовательном процессе</w:t>
      </w:r>
    </w:p>
    <w:p w:rsidR="00140C1B" w:rsidRDefault="00140C1B" w:rsidP="005A6C06">
      <w:pPr>
        <w:pStyle w:val="Default"/>
        <w:jc w:val="both"/>
        <w:rPr>
          <w:color w:val="auto"/>
          <w:sz w:val="28"/>
          <w:szCs w:val="28"/>
        </w:rPr>
      </w:pPr>
      <w:r w:rsidRPr="00AF2E23">
        <w:rPr>
          <w:b/>
        </w:rPr>
        <w:tab/>
      </w:r>
      <w:r>
        <w:rPr>
          <w:color w:val="auto"/>
          <w:sz w:val="28"/>
          <w:szCs w:val="28"/>
        </w:rPr>
        <w:t xml:space="preserve">Программа учебного предмета «Дополнительный инструмент (аккордеон)»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«Народные инструменты» и «Фортепиано». </w:t>
      </w:r>
    </w:p>
    <w:p w:rsidR="00140C1B" w:rsidRDefault="00140C1B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Учебный предмет «Дополнительный инструмент (аккордеон)»  направлен на приобретение детьми знаний, умений и навыков игры на аккордеоне, получение ими художественного образования, а также на эстетическое воспитание и духовно- нравственное развитие ученика. </w:t>
      </w:r>
    </w:p>
    <w:p w:rsidR="00140C1B" w:rsidRDefault="00140C1B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Учебный предмет «Дополнительный инструмент (аккордеон)»  расширяет представления учащихся об исполнительском искусстве, формирует специальные исполнительские умения и навыки. </w:t>
      </w:r>
    </w:p>
    <w:p w:rsidR="00140C1B" w:rsidRDefault="00140C1B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Обучение игре на баяне включает в себя музыкальную грамотность, чтение с листа, необходимые навыки самостоятельной работы. </w:t>
      </w:r>
    </w:p>
    <w:p w:rsidR="00140C1B" w:rsidRDefault="00140C1B" w:rsidP="00A70F6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Предмет «Дополнительный инструмент (аккордеон)» наряду с другими предметами учебного плана является одним из звеньев музыкального воспитания и предпрофессиональной подготовки учащихся-инструменталистов.</w:t>
      </w:r>
    </w:p>
    <w:p w:rsidR="00140C1B" w:rsidRPr="00A70F69" w:rsidRDefault="00140C1B" w:rsidP="00A70F69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color w:val="auto"/>
          <w:sz w:val="28"/>
          <w:szCs w:val="28"/>
        </w:rPr>
        <w:t xml:space="preserve">Для успешного и полноценного обучения в детской школе искусств обучающимся на фортепианного отделения и отделении народных инструментов возможноизучение  курса ознакомления с дополнительным инструментом. </w:t>
      </w:r>
    </w:p>
    <w:p w:rsidR="00140C1B" w:rsidRDefault="00140C1B" w:rsidP="00D70CD2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2. Срок реализации учебного предмета </w:t>
      </w:r>
    </w:p>
    <w:p w:rsidR="00140C1B" w:rsidRDefault="00140C1B" w:rsidP="006F50CD">
      <w:pPr>
        <w:pStyle w:val="Default"/>
        <w:jc w:val="both"/>
      </w:pPr>
      <w:r>
        <w:rPr>
          <w:sz w:val="28"/>
          <w:szCs w:val="28"/>
        </w:rPr>
        <w:tab/>
      </w:r>
      <w:r w:rsidRPr="00D70CD2">
        <w:rPr>
          <w:sz w:val="28"/>
          <w:szCs w:val="28"/>
        </w:rPr>
        <w:t>В соответствии с ФГТ рекомендуемый срок реализации учебного предмета для 8-летнего обучения предпрофессиональной программы «</w:t>
      </w:r>
      <w:r>
        <w:rPr>
          <w:sz w:val="28"/>
          <w:szCs w:val="28"/>
        </w:rPr>
        <w:t>Народные</w:t>
      </w:r>
      <w:r w:rsidRPr="00D70CD2">
        <w:rPr>
          <w:sz w:val="28"/>
          <w:szCs w:val="28"/>
        </w:rPr>
        <w:t xml:space="preserve"> инструменты» </w:t>
      </w:r>
      <w:r>
        <w:rPr>
          <w:sz w:val="28"/>
          <w:szCs w:val="28"/>
        </w:rPr>
        <w:t xml:space="preserve">и «Фортепиано» </w:t>
      </w:r>
      <w:r w:rsidRPr="00D70CD2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>4 года</w:t>
      </w:r>
      <w:r w:rsidRPr="00D70CD2">
        <w:rPr>
          <w:sz w:val="28"/>
          <w:szCs w:val="28"/>
        </w:rPr>
        <w:t xml:space="preserve"> (с </w:t>
      </w:r>
      <w:r>
        <w:rPr>
          <w:sz w:val="28"/>
          <w:szCs w:val="28"/>
        </w:rPr>
        <w:t>4</w:t>
      </w:r>
      <w:r w:rsidRPr="00D70CD2">
        <w:rPr>
          <w:sz w:val="28"/>
          <w:szCs w:val="28"/>
        </w:rPr>
        <w:t xml:space="preserve"> по </w:t>
      </w:r>
      <w:r>
        <w:rPr>
          <w:sz w:val="28"/>
          <w:szCs w:val="28"/>
        </w:rPr>
        <w:t>7</w:t>
      </w:r>
      <w:r w:rsidRPr="00D70CD2">
        <w:rPr>
          <w:sz w:val="28"/>
          <w:szCs w:val="28"/>
        </w:rPr>
        <w:t xml:space="preserve"> класс), для 5-летнего обучения - </w:t>
      </w:r>
      <w:r>
        <w:rPr>
          <w:sz w:val="28"/>
          <w:szCs w:val="28"/>
        </w:rPr>
        <w:t>3</w:t>
      </w:r>
      <w:r w:rsidRPr="00D70CD2">
        <w:rPr>
          <w:sz w:val="28"/>
          <w:szCs w:val="28"/>
        </w:rPr>
        <w:t xml:space="preserve"> года (со 2 по </w:t>
      </w:r>
      <w:r>
        <w:rPr>
          <w:sz w:val="28"/>
          <w:szCs w:val="28"/>
        </w:rPr>
        <w:t>4</w:t>
      </w:r>
      <w:r w:rsidRPr="00D70CD2">
        <w:rPr>
          <w:sz w:val="28"/>
          <w:szCs w:val="28"/>
        </w:rPr>
        <w:t xml:space="preserve"> класс).</w:t>
      </w:r>
      <w:r w:rsidRPr="00D70CD2">
        <w:t xml:space="preserve"> </w:t>
      </w:r>
    </w:p>
    <w:p w:rsidR="00140C1B" w:rsidRPr="00D47633" w:rsidRDefault="00140C1B" w:rsidP="00BD3FAC">
      <w:pPr>
        <w:tabs>
          <w:tab w:val="left" w:pos="-5387"/>
        </w:tabs>
        <w:spacing w:line="240" w:lineRule="auto"/>
        <w:ind w:firstLine="709"/>
        <w:jc w:val="both"/>
        <w:rPr>
          <w:lang w:val="ru-RU"/>
        </w:rPr>
      </w:pPr>
      <w:r w:rsidRPr="00D47633">
        <w:rPr>
          <w:b/>
          <w:bCs/>
          <w:i/>
          <w:iCs/>
          <w:lang w:val="ru-RU"/>
        </w:rPr>
        <w:tab/>
        <w:t xml:space="preserve">3. Объем учебного времени, предусмотренный учебным планом образовательного учреждения на реализацию учебного предмета </w:t>
      </w:r>
      <w:r>
        <w:rPr>
          <w:b/>
          <w:bCs/>
          <w:i/>
          <w:iCs/>
          <w:lang w:val="ru-RU"/>
        </w:rPr>
        <w:t>.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На освоение предмета «Дополнительный инструмент (аккордеон)»  по учебному плану предлагается  0,5 часа в неделю.</w:t>
      </w:r>
      <w:r>
        <w:rPr>
          <w:color w:val="auto"/>
          <w:sz w:val="28"/>
          <w:szCs w:val="28"/>
        </w:rPr>
        <w:tab/>
        <w:t xml:space="preserve">Программа предмета предусматривает обязательную самостоятельную работу учащегося, что предполагает наличие дома аккордеона. Домашняя работа должна строиться в соответствии с рекомендациями педагога, быть регулярной и систематической, контролироваться на каждом уроке.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На самостоятельную работу отводится 0,5 часа в неделю в течение всех лет обучения. </w:t>
      </w:r>
    </w:p>
    <w:p w:rsidR="00140C1B" w:rsidRDefault="00140C1B" w:rsidP="00186629">
      <w:pPr>
        <w:pStyle w:val="Heading21"/>
        <w:tabs>
          <w:tab w:val="left" w:pos="9781"/>
        </w:tabs>
        <w:kinsoku w:val="0"/>
        <w:overflowPunct w:val="0"/>
        <w:spacing w:before="14"/>
        <w:ind w:left="0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94"/>
        <w:gridCol w:w="2397"/>
        <w:gridCol w:w="2197"/>
      </w:tblGrid>
      <w:tr w:rsidR="00140C1B" w:rsidRPr="00562AFD" w:rsidTr="009854D9">
        <w:trPr>
          <w:trHeight w:hRule="exact" w:val="868"/>
        </w:trPr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9E55E7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Народные инс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р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мен</w:t>
            </w:r>
            <w:r w:rsidRPr="00562AFD">
              <w:rPr>
                <w:spacing w:val="1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 xml:space="preserve">ы </w:t>
            </w:r>
          </w:p>
          <w:p w:rsidR="00140C1B" w:rsidRPr="00562AFD" w:rsidRDefault="00140C1B" w:rsidP="009E55E7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и Фортепиано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before="2" w:line="324" w:lineRule="exact"/>
              <w:ind w:left="191" w:right="191"/>
              <w:jc w:val="center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 xml:space="preserve"> 8</w:t>
            </w:r>
            <w:r w:rsidRPr="00562AFD">
              <w:rPr>
                <w:spacing w:val="1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ет</w:t>
            </w:r>
          </w:p>
          <w:p w:rsidR="00140C1B" w:rsidRPr="00562AFD" w:rsidRDefault="00140C1B" w:rsidP="00826A08">
            <w:pPr>
              <w:pStyle w:val="TableParagraph"/>
              <w:kinsoku w:val="0"/>
              <w:overflowPunct w:val="0"/>
              <w:spacing w:before="2" w:line="324" w:lineRule="exact"/>
              <w:ind w:left="191" w:right="191"/>
              <w:jc w:val="center"/>
            </w:pPr>
            <w:r w:rsidRPr="00562AFD">
              <w:rPr>
                <w:sz w:val="28"/>
                <w:szCs w:val="28"/>
              </w:rPr>
              <w:t>обучения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7" w:lineRule="exact"/>
              <w:jc w:val="center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 xml:space="preserve"> 5</w:t>
            </w:r>
            <w:r w:rsidRPr="00562AFD">
              <w:rPr>
                <w:spacing w:val="1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ет</w:t>
            </w:r>
          </w:p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7" w:lineRule="exact"/>
              <w:jc w:val="center"/>
            </w:pPr>
            <w:r w:rsidRPr="00562AFD">
              <w:rPr>
                <w:sz w:val="28"/>
                <w:szCs w:val="28"/>
              </w:rPr>
              <w:t>обучения</w:t>
            </w:r>
          </w:p>
        </w:tc>
      </w:tr>
      <w:tr w:rsidR="00140C1B" w:rsidRPr="00562AFD" w:rsidTr="009854D9">
        <w:trPr>
          <w:trHeight w:hRule="exact" w:val="623"/>
        </w:trPr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562AFD">
              <w:rPr>
                <w:sz w:val="28"/>
                <w:szCs w:val="28"/>
              </w:rPr>
              <w:t>С</w:t>
            </w:r>
            <w:r w:rsidRPr="00562AFD">
              <w:rPr>
                <w:spacing w:val="-2"/>
                <w:sz w:val="28"/>
                <w:szCs w:val="28"/>
              </w:rPr>
              <w:t>р</w:t>
            </w:r>
            <w:r w:rsidRPr="00562AFD">
              <w:rPr>
                <w:sz w:val="28"/>
                <w:szCs w:val="28"/>
              </w:rPr>
              <w:t xml:space="preserve">ок 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б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че</w:t>
            </w:r>
            <w:r w:rsidRPr="00562AFD">
              <w:rPr>
                <w:spacing w:val="1"/>
                <w:sz w:val="28"/>
                <w:szCs w:val="28"/>
              </w:rPr>
              <w:t>н</w:t>
            </w:r>
            <w:r w:rsidRPr="00562AFD">
              <w:rPr>
                <w:spacing w:val="-2"/>
                <w:sz w:val="28"/>
                <w:szCs w:val="28"/>
              </w:rPr>
              <w:t>и</w:t>
            </w:r>
            <w:r w:rsidRPr="00562AFD">
              <w:rPr>
                <w:sz w:val="28"/>
                <w:szCs w:val="28"/>
              </w:rPr>
              <w:t>я по предмету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jc w:val="center"/>
            </w:pPr>
            <w:r w:rsidRPr="00562AFD">
              <w:rPr>
                <w:sz w:val="28"/>
                <w:szCs w:val="28"/>
              </w:rPr>
              <w:t>4 года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</w:pPr>
            <w:r w:rsidRPr="00562AFD">
              <w:rPr>
                <w:sz w:val="28"/>
                <w:szCs w:val="28"/>
              </w:rPr>
              <w:t>3</w:t>
            </w:r>
            <w:r w:rsidRPr="00562AFD">
              <w:rPr>
                <w:spacing w:val="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г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да</w:t>
            </w:r>
          </w:p>
        </w:tc>
      </w:tr>
      <w:tr w:rsidR="00140C1B" w:rsidRPr="00562AFD" w:rsidTr="009854D9">
        <w:trPr>
          <w:trHeight w:hRule="exact" w:val="718"/>
        </w:trPr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tabs>
                <w:tab w:val="left" w:pos="2196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Мак</w:t>
            </w:r>
            <w:r w:rsidRPr="00562AFD">
              <w:rPr>
                <w:spacing w:val="-2"/>
                <w:sz w:val="28"/>
                <w:szCs w:val="28"/>
              </w:rPr>
              <w:t>с</w:t>
            </w:r>
            <w:r w:rsidRPr="00562AFD">
              <w:rPr>
                <w:sz w:val="28"/>
                <w:szCs w:val="28"/>
              </w:rPr>
              <w:t>има</w:t>
            </w:r>
            <w:r w:rsidRPr="00562AFD">
              <w:rPr>
                <w:spacing w:val="-1"/>
                <w:sz w:val="28"/>
                <w:szCs w:val="28"/>
              </w:rPr>
              <w:t>ль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я</w:t>
            </w:r>
            <w:r w:rsidRPr="00562AFD">
              <w:rPr>
                <w:sz w:val="28"/>
                <w:szCs w:val="28"/>
              </w:rPr>
              <w:tab/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че</w:t>
            </w:r>
            <w:r w:rsidRPr="00562AFD">
              <w:rPr>
                <w:spacing w:val="1"/>
                <w:sz w:val="28"/>
                <w:szCs w:val="28"/>
              </w:rPr>
              <w:t>б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ая</w:t>
            </w:r>
          </w:p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22" w:lineRule="exact"/>
              <w:ind w:left="102"/>
            </w:pPr>
            <w:r w:rsidRPr="00562AFD">
              <w:rPr>
                <w:sz w:val="28"/>
                <w:szCs w:val="28"/>
              </w:rPr>
              <w:t>на</w:t>
            </w:r>
            <w:r w:rsidRPr="00562AFD">
              <w:rPr>
                <w:spacing w:val="-3"/>
                <w:sz w:val="28"/>
                <w:szCs w:val="28"/>
              </w:rPr>
              <w:t>г</w:t>
            </w:r>
            <w:r w:rsidRPr="00562AFD">
              <w:rPr>
                <w:sz w:val="28"/>
                <w:szCs w:val="28"/>
              </w:rPr>
              <w:t>р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зка (в</w:t>
            </w:r>
            <w:r w:rsidRPr="00562AFD">
              <w:rPr>
                <w:spacing w:val="-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часа</w:t>
            </w:r>
            <w:r w:rsidRPr="00562AFD">
              <w:rPr>
                <w:spacing w:val="1"/>
                <w:sz w:val="28"/>
                <w:szCs w:val="28"/>
              </w:rPr>
              <w:t>х</w:t>
            </w:r>
            <w:r w:rsidRPr="00562AFD">
              <w:rPr>
                <w:sz w:val="28"/>
                <w:szCs w:val="28"/>
              </w:rPr>
              <w:t>)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63462C">
            <w:pPr>
              <w:jc w:val="center"/>
              <w:rPr>
                <w:lang w:val="ru-RU"/>
              </w:rPr>
            </w:pPr>
            <w:r w:rsidRPr="00562AFD">
              <w:rPr>
                <w:lang w:val="ru-RU"/>
              </w:rPr>
              <w:t>132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 w:rsidRPr="00562AFD">
              <w:rPr>
                <w:sz w:val="28"/>
                <w:szCs w:val="28"/>
              </w:rPr>
              <w:t>99</w:t>
            </w:r>
          </w:p>
        </w:tc>
      </w:tr>
      <w:tr w:rsidR="00140C1B" w:rsidRPr="00562AFD" w:rsidTr="009E55E7">
        <w:trPr>
          <w:trHeight w:hRule="exact" w:val="700"/>
        </w:trPr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tabs>
                <w:tab w:val="left" w:pos="1857"/>
                <w:tab w:val="left" w:pos="2872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Ко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и</w:t>
            </w:r>
            <w:r w:rsidRPr="00562AFD">
              <w:rPr>
                <w:spacing w:val="-2"/>
                <w:sz w:val="28"/>
                <w:szCs w:val="28"/>
              </w:rPr>
              <w:t>ч</w:t>
            </w:r>
            <w:r w:rsidRPr="00562AFD">
              <w:rPr>
                <w:sz w:val="28"/>
                <w:szCs w:val="28"/>
              </w:rPr>
              <w:t>ест</w:t>
            </w:r>
            <w:r w:rsidRPr="00562AFD">
              <w:rPr>
                <w:spacing w:val="-4"/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ab/>
            </w:r>
            <w:r w:rsidRPr="00562AFD">
              <w:rPr>
                <w:spacing w:val="-2"/>
                <w:sz w:val="28"/>
                <w:szCs w:val="28"/>
              </w:rPr>
              <w:t>ч</w:t>
            </w:r>
            <w:r w:rsidRPr="00562AFD">
              <w:rPr>
                <w:sz w:val="28"/>
                <w:szCs w:val="28"/>
              </w:rPr>
              <w:t>ас</w:t>
            </w:r>
            <w:r w:rsidRPr="00562AFD">
              <w:rPr>
                <w:spacing w:val="1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ab/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а</w:t>
            </w:r>
          </w:p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22" w:lineRule="exact"/>
              <w:ind w:left="102"/>
            </w:pPr>
            <w:r w:rsidRPr="00562AFD">
              <w:rPr>
                <w:sz w:val="28"/>
                <w:szCs w:val="28"/>
              </w:rPr>
              <w:t>а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дито</w:t>
            </w:r>
            <w:r w:rsidRPr="00562AFD">
              <w:rPr>
                <w:spacing w:val="-2"/>
                <w:sz w:val="28"/>
                <w:szCs w:val="28"/>
              </w:rPr>
              <w:t>рн</w:t>
            </w:r>
            <w:r w:rsidRPr="00562AFD">
              <w:rPr>
                <w:sz w:val="28"/>
                <w:szCs w:val="28"/>
              </w:rPr>
              <w:t xml:space="preserve">ые </w:t>
            </w:r>
            <w:r w:rsidRPr="00562AFD">
              <w:rPr>
                <w:spacing w:val="-2"/>
                <w:sz w:val="28"/>
                <w:szCs w:val="28"/>
              </w:rPr>
              <w:t>з</w:t>
            </w:r>
            <w:r w:rsidRPr="00562AFD">
              <w:rPr>
                <w:sz w:val="28"/>
                <w:szCs w:val="28"/>
              </w:rPr>
              <w:t>а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ят</w:t>
            </w:r>
            <w:r w:rsidRPr="00562AFD">
              <w:rPr>
                <w:spacing w:val="-2"/>
                <w:sz w:val="28"/>
                <w:szCs w:val="28"/>
              </w:rPr>
              <w:t>и</w:t>
            </w:r>
            <w:r w:rsidRPr="00562AFD">
              <w:rPr>
                <w:sz w:val="28"/>
                <w:szCs w:val="28"/>
              </w:rPr>
              <w:t>я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jc w:val="center"/>
            </w:pPr>
            <w:r w:rsidRPr="00562AFD">
              <w:rPr>
                <w:spacing w:val="1"/>
                <w:sz w:val="28"/>
                <w:szCs w:val="28"/>
              </w:rPr>
              <w:t>66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right="2"/>
              <w:jc w:val="center"/>
            </w:pPr>
            <w:r w:rsidRPr="00562AFD">
              <w:rPr>
                <w:sz w:val="28"/>
                <w:szCs w:val="28"/>
              </w:rPr>
              <w:t>49</w:t>
            </w:r>
            <w:r w:rsidRPr="00562AFD">
              <w:rPr>
                <w:spacing w:val="-4"/>
                <w:sz w:val="28"/>
                <w:szCs w:val="28"/>
              </w:rPr>
              <w:t>,</w:t>
            </w:r>
            <w:r w:rsidRPr="00562AFD">
              <w:rPr>
                <w:sz w:val="28"/>
                <w:szCs w:val="28"/>
              </w:rPr>
              <w:t>5</w:t>
            </w:r>
          </w:p>
        </w:tc>
      </w:tr>
      <w:tr w:rsidR="00140C1B" w:rsidRPr="00562AFD" w:rsidTr="009854D9">
        <w:trPr>
          <w:trHeight w:hRule="exact" w:val="735"/>
        </w:trPr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9854D9">
            <w:pPr>
              <w:pStyle w:val="TableParagraph"/>
              <w:tabs>
                <w:tab w:val="left" w:pos="1874"/>
                <w:tab w:val="left" w:pos="2872"/>
              </w:tabs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Ко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и</w:t>
            </w:r>
            <w:r w:rsidRPr="00562AFD">
              <w:rPr>
                <w:spacing w:val="-2"/>
                <w:sz w:val="28"/>
                <w:szCs w:val="28"/>
              </w:rPr>
              <w:t>ч</w:t>
            </w:r>
            <w:r w:rsidRPr="00562AFD">
              <w:rPr>
                <w:sz w:val="28"/>
                <w:szCs w:val="28"/>
              </w:rPr>
              <w:t>ест</w:t>
            </w:r>
            <w:r w:rsidRPr="00562AFD">
              <w:rPr>
                <w:spacing w:val="-4"/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ab/>
              <w:t>ч</w:t>
            </w:r>
            <w:r w:rsidRPr="00562AFD">
              <w:rPr>
                <w:spacing w:val="-2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с</w:t>
            </w:r>
            <w:r w:rsidRPr="00562AFD">
              <w:rPr>
                <w:spacing w:val="1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ab/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а внеа</w:t>
            </w:r>
            <w:r w:rsidRPr="00562AFD">
              <w:rPr>
                <w:spacing w:val="-3"/>
                <w:sz w:val="28"/>
                <w:szCs w:val="28"/>
              </w:rPr>
              <w:t xml:space="preserve">у- </w:t>
            </w:r>
            <w:r w:rsidRPr="00562AFD">
              <w:rPr>
                <w:sz w:val="28"/>
                <w:szCs w:val="28"/>
              </w:rPr>
              <w:t>дит</w:t>
            </w:r>
            <w:r w:rsidRPr="00562AFD">
              <w:rPr>
                <w:spacing w:val="-2"/>
                <w:sz w:val="28"/>
                <w:szCs w:val="28"/>
              </w:rPr>
              <w:t>ор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ю (сам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ст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ятел</w:t>
            </w:r>
            <w:r w:rsidRPr="00562AFD">
              <w:rPr>
                <w:spacing w:val="-2"/>
                <w:sz w:val="28"/>
                <w:szCs w:val="28"/>
              </w:rPr>
              <w:t>ь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ю) р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боту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63462C">
            <w:pPr>
              <w:jc w:val="center"/>
              <w:rPr>
                <w:lang w:val="ru-RU"/>
              </w:rPr>
            </w:pPr>
            <w:r w:rsidRPr="00562AFD">
              <w:rPr>
                <w:lang w:val="ru-RU"/>
              </w:rPr>
              <w:t>66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 w:rsidRPr="00562AFD">
              <w:rPr>
                <w:sz w:val="28"/>
                <w:szCs w:val="28"/>
              </w:rPr>
              <w:t>49</w:t>
            </w:r>
            <w:r w:rsidRPr="00562AFD">
              <w:rPr>
                <w:spacing w:val="-4"/>
                <w:sz w:val="28"/>
                <w:szCs w:val="28"/>
              </w:rPr>
              <w:t>,</w:t>
            </w:r>
            <w:r w:rsidRPr="00562AFD">
              <w:rPr>
                <w:sz w:val="28"/>
                <w:szCs w:val="28"/>
              </w:rPr>
              <w:t>5</w:t>
            </w:r>
          </w:p>
        </w:tc>
      </w:tr>
    </w:tbl>
    <w:p w:rsidR="00140C1B" w:rsidRPr="00186629" w:rsidRDefault="00140C1B" w:rsidP="00186629">
      <w:pPr>
        <w:kinsoku w:val="0"/>
        <w:overflowPunct w:val="0"/>
        <w:spacing w:before="7" w:line="120" w:lineRule="exact"/>
        <w:rPr>
          <w:sz w:val="12"/>
          <w:szCs w:val="12"/>
          <w:lang w:val="ru-RU"/>
        </w:rPr>
      </w:pP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</w:p>
    <w:p w:rsidR="00140C1B" w:rsidRDefault="00140C1B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4. Форма проведения учебных аудиторных занятий </w:t>
      </w:r>
      <w:r>
        <w:rPr>
          <w:sz w:val="28"/>
          <w:szCs w:val="28"/>
        </w:rPr>
        <w:t xml:space="preserve">- индивидуальная, рекомендуемая продолжительность урока – 45  минут. </w:t>
      </w:r>
    </w:p>
    <w:p w:rsidR="00140C1B" w:rsidRDefault="00140C1B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Индивидуальная форма позволяет преподавателю лучше узнать ученика, его музыкальные возможности, трудоспособность, эмоционально-психологические особенности. </w:t>
      </w:r>
    </w:p>
    <w:p w:rsidR="00140C1B" w:rsidRPr="009E55E7" w:rsidRDefault="00140C1B" w:rsidP="006F50CD">
      <w:pPr>
        <w:pStyle w:val="Default"/>
        <w:jc w:val="both"/>
        <w:rPr>
          <w:b/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5. Цель и задачи учебного предмета </w:t>
      </w:r>
      <w:r w:rsidRPr="009E55E7">
        <w:rPr>
          <w:b/>
          <w:bCs/>
          <w:i/>
          <w:iCs/>
          <w:sz w:val="28"/>
          <w:szCs w:val="28"/>
        </w:rPr>
        <w:t>«</w:t>
      </w:r>
      <w:r w:rsidRPr="009E55E7">
        <w:rPr>
          <w:b/>
          <w:i/>
          <w:color w:val="auto"/>
          <w:sz w:val="28"/>
          <w:szCs w:val="28"/>
        </w:rPr>
        <w:t>Дополнительный инструмент (аккордеон)</w:t>
      </w:r>
      <w:r w:rsidRPr="009E55E7">
        <w:rPr>
          <w:b/>
          <w:bCs/>
          <w:i/>
          <w:iCs/>
          <w:sz w:val="28"/>
          <w:szCs w:val="28"/>
        </w:rPr>
        <w:t xml:space="preserve">» </w:t>
      </w:r>
    </w:p>
    <w:p w:rsidR="00140C1B" w:rsidRDefault="00140C1B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>Цель</w:t>
      </w:r>
      <w:r>
        <w:rPr>
          <w:sz w:val="28"/>
          <w:szCs w:val="28"/>
        </w:rPr>
        <w:t xml:space="preserve">: </w:t>
      </w:r>
    </w:p>
    <w:p w:rsidR="00140C1B" w:rsidRDefault="00140C1B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музыкально-творческих способностей учащегося на основе приобретенных им базовых знаний, умений и навыков в области игры на </w:t>
      </w:r>
      <w:r>
        <w:rPr>
          <w:color w:val="auto"/>
          <w:sz w:val="28"/>
          <w:szCs w:val="28"/>
        </w:rPr>
        <w:t>аккордеон</w:t>
      </w:r>
      <w:r>
        <w:rPr>
          <w:sz w:val="28"/>
          <w:szCs w:val="28"/>
        </w:rPr>
        <w:t xml:space="preserve">е. </w:t>
      </w:r>
    </w:p>
    <w:p w:rsidR="00140C1B" w:rsidRDefault="00140C1B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Задачи: </w:t>
      </w:r>
    </w:p>
    <w:p w:rsidR="00140C1B" w:rsidRDefault="00140C1B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развитие общей музыкальной грамотности ученика и расширение его музыкального кругозора, а также воспитание в нем любви к музыкальному творчеству; </w:t>
      </w:r>
    </w:p>
    <w:p w:rsidR="00140C1B" w:rsidRDefault="00140C1B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владение основными видами техники для создания художественного образа, соответствующего замыслу автора музыкального произведения; </w:t>
      </w:r>
    </w:p>
    <w:p w:rsidR="00140C1B" w:rsidRDefault="00140C1B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формирование комплекса исполнительских навыков и умений игры на </w:t>
      </w:r>
      <w:r>
        <w:rPr>
          <w:color w:val="auto"/>
          <w:sz w:val="28"/>
          <w:szCs w:val="28"/>
        </w:rPr>
        <w:t>аккордеон</w:t>
      </w:r>
      <w:r>
        <w:rPr>
          <w:sz w:val="28"/>
          <w:szCs w:val="28"/>
        </w:rPr>
        <w:t xml:space="preserve">е с учетом возможностей и способностей учащегося; овладение основными видами штрихов - non legato, legato, staccato; </w:t>
      </w:r>
    </w:p>
    <w:p w:rsidR="00140C1B" w:rsidRDefault="00140C1B" w:rsidP="00186629">
      <w:pPr>
        <w:pStyle w:val="Default"/>
        <w:jc w:val="both"/>
        <w:rPr>
          <w:color w:val="auto"/>
        </w:rPr>
      </w:pPr>
      <w:r>
        <w:rPr>
          <w:sz w:val="28"/>
          <w:szCs w:val="28"/>
        </w:rPr>
        <w:t xml:space="preserve"> развитие музыкальных способностей: ритма, слуха, памяти, музыкальности, эмоциональности;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овладение основами музыкальной грамоты, необходимыми для владения инструментом в рамках программных требований;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обучение навыкам самостоятельной работы с музыкальным материалом, чтению с листа нетрудного текста;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владение средствами музыкальной выразительности: звукоизвлечением, штрихами, фразировкой, динамикой;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приобретение навыков публичных выступлений, а также интереса к музицированию. </w:t>
      </w:r>
    </w:p>
    <w:p w:rsidR="00140C1B" w:rsidRPr="00025D3F" w:rsidRDefault="00140C1B" w:rsidP="006F50CD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6. Обоснование структуры учебного предмета </w:t>
      </w:r>
      <w:r w:rsidRPr="00025D3F">
        <w:rPr>
          <w:b/>
          <w:i/>
          <w:color w:val="auto"/>
          <w:sz w:val="28"/>
          <w:szCs w:val="28"/>
        </w:rPr>
        <w:t>«Дополнительный инструмент (</w:t>
      </w:r>
      <w:r w:rsidRPr="009E55E7">
        <w:rPr>
          <w:b/>
          <w:i/>
          <w:color w:val="auto"/>
          <w:sz w:val="28"/>
          <w:szCs w:val="28"/>
        </w:rPr>
        <w:t>аккордеон</w:t>
      </w:r>
      <w:r w:rsidRPr="00025D3F">
        <w:rPr>
          <w:b/>
          <w:i/>
          <w:color w:val="auto"/>
          <w:sz w:val="28"/>
          <w:szCs w:val="28"/>
        </w:rPr>
        <w:t xml:space="preserve">)»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Программа содержит следующие разделы: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сведения о затратах учебного времени, предусмотренного на освоение  учебного предмета;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распределение учебного материала по годам обучения;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описание дидактических единиц учебного предмета;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требования к уровню подготовки обучающихся;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формы и методы контроля, система оценок;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методическое обеспечение учебного процесса.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В соответствии с данными направлениями строится основной раздел программы "Содержание учебного предмета".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7. Методы обучения </w:t>
      </w:r>
    </w:p>
    <w:p w:rsidR="00140C1B" w:rsidRDefault="00140C1B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работе с учащимся педагог использует следующие методы: </w:t>
      </w:r>
    </w:p>
    <w:p w:rsidR="00140C1B" w:rsidRDefault="00140C1B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словесные (объяснение, беседа, рассказ); </w:t>
      </w:r>
    </w:p>
    <w:p w:rsidR="00140C1B" w:rsidRDefault="00140C1B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наглядно-слуховой метод (показ с демонстрацией пианистических приемов, наблюдение); </w:t>
      </w:r>
    </w:p>
    <w:p w:rsidR="00140C1B" w:rsidRDefault="00140C1B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эмоциональный (подбор ассоциаций, образных сравнений); </w:t>
      </w:r>
    </w:p>
    <w:p w:rsidR="00140C1B" w:rsidRPr="00C902F3" w:rsidRDefault="00140C1B" w:rsidP="00C902F3">
      <w:pPr>
        <w:pStyle w:val="Default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 практические методы обучения (работа на инструменте над </w:t>
      </w:r>
      <w:r>
        <w:rPr>
          <w:color w:val="auto"/>
        </w:rPr>
        <w:t xml:space="preserve"> </w:t>
      </w:r>
      <w:r>
        <w:rPr>
          <w:color w:val="auto"/>
          <w:sz w:val="28"/>
          <w:szCs w:val="28"/>
        </w:rPr>
        <w:t xml:space="preserve">упражнениями, чтением с листа, исполнением музыкальных произведений). </w:t>
      </w:r>
    </w:p>
    <w:p w:rsidR="00140C1B" w:rsidRPr="00025D3F" w:rsidRDefault="00140C1B" w:rsidP="006F50CD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8. Описание материально-технических условий реализации учебного предмета </w:t>
      </w:r>
      <w:r w:rsidRPr="00025D3F">
        <w:rPr>
          <w:b/>
          <w:i/>
          <w:color w:val="auto"/>
          <w:sz w:val="28"/>
          <w:szCs w:val="28"/>
        </w:rPr>
        <w:t xml:space="preserve">«Дополнительный инструмент </w:t>
      </w:r>
      <w:r w:rsidRPr="00C902F3">
        <w:rPr>
          <w:b/>
          <w:i/>
          <w:color w:val="auto"/>
          <w:sz w:val="28"/>
          <w:szCs w:val="28"/>
        </w:rPr>
        <w:t>(аккордеон</w:t>
      </w:r>
      <w:r w:rsidRPr="00025D3F">
        <w:rPr>
          <w:b/>
          <w:i/>
          <w:color w:val="auto"/>
          <w:sz w:val="28"/>
          <w:szCs w:val="28"/>
        </w:rPr>
        <w:t>)»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Для реализации данной программы необходимы следующие условия: класс (не менее 6 кв.м) для индивидуальных занятий с наличием инструмента «аккордеон», пульт, а также доступ к нотному и методическому материалу.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Помещение для занятий должно быть со звукоизоляцией, соответствовать противопожарным и санитарным нормам. </w:t>
      </w: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</w:p>
    <w:p w:rsidR="00140C1B" w:rsidRDefault="00140C1B" w:rsidP="006F50CD">
      <w:pPr>
        <w:pStyle w:val="Default"/>
        <w:jc w:val="both"/>
        <w:rPr>
          <w:color w:val="auto"/>
          <w:sz w:val="28"/>
          <w:szCs w:val="28"/>
        </w:rPr>
      </w:pPr>
    </w:p>
    <w:p w:rsidR="00140C1B" w:rsidRDefault="00140C1B" w:rsidP="0094074D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II. Содержание учебного предмета</w:t>
      </w:r>
    </w:p>
    <w:p w:rsidR="00140C1B" w:rsidRPr="00B26E85" w:rsidRDefault="00140C1B" w:rsidP="00EA5682">
      <w:pPr>
        <w:widowControl w:val="0"/>
        <w:numPr>
          <w:ilvl w:val="0"/>
          <w:numId w:val="14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B26E85">
        <w:rPr>
          <w:b/>
          <w:bCs/>
          <w:i/>
          <w:iCs/>
          <w:lang w:val="ru-RU"/>
        </w:rPr>
        <w:t>Сведения</w:t>
      </w:r>
      <w:r w:rsidRPr="00B26E85">
        <w:rPr>
          <w:b/>
          <w:bCs/>
          <w:i/>
          <w:iCs/>
          <w:spacing w:val="29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spacing w:val="-2"/>
          <w:lang w:val="ru-RU"/>
        </w:rPr>
        <w:t>з</w:t>
      </w:r>
      <w:r w:rsidRPr="00B26E85">
        <w:rPr>
          <w:b/>
          <w:bCs/>
          <w:i/>
          <w:iCs/>
          <w:spacing w:val="-4"/>
          <w:lang w:val="ru-RU"/>
        </w:rPr>
        <w:t>а</w:t>
      </w:r>
      <w:r w:rsidRPr="00B26E85">
        <w:rPr>
          <w:b/>
          <w:bCs/>
          <w:i/>
          <w:iCs/>
          <w:spacing w:val="4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ра</w:t>
      </w:r>
      <w:r w:rsidRPr="00B26E85">
        <w:rPr>
          <w:b/>
          <w:bCs/>
          <w:i/>
          <w:iCs/>
          <w:spacing w:val="1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а</w:t>
      </w:r>
      <w:r w:rsidRPr="00B26E85">
        <w:rPr>
          <w:b/>
          <w:bCs/>
          <w:i/>
          <w:iCs/>
          <w:lang w:val="ru-RU"/>
        </w:rPr>
        <w:t>х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у</w:t>
      </w:r>
      <w:r w:rsidRPr="00B26E85">
        <w:rPr>
          <w:b/>
          <w:bCs/>
          <w:i/>
          <w:iCs/>
          <w:spacing w:val="-1"/>
          <w:lang w:val="ru-RU"/>
        </w:rPr>
        <w:t>ч</w:t>
      </w:r>
      <w:r w:rsidRPr="00B26E85">
        <w:rPr>
          <w:b/>
          <w:bCs/>
          <w:i/>
          <w:iCs/>
          <w:lang w:val="ru-RU"/>
        </w:rPr>
        <w:t>еб</w:t>
      </w:r>
      <w:r w:rsidRPr="00B26E85">
        <w:rPr>
          <w:b/>
          <w:bCs/>
          <w:i/>
          <w:iCs/>
          <w:spacing w:val="-4"/>
          <w:lang w:val="ru-RU"/>
        </w:rPr>
        <w:t>н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-3"/>
          <w:lang w:val="ru-RU"/>
        </w:rPr>
        <w:t>г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вр</w:t>
      </w:r>
      <w:r w:rsidRPr="00B26E85">
        <w:rPr>
          <w:b/>
          <w:bCs/>
          <w:i/>
          <w:iCs/>
          <w:spacing w:val="-2"/>
          <w:lang w:val="ru-RU"/>
        </w:rPr>
        <w:t>е</w:t>
      </w:r>
      <w:r w:rsidRPr="00B26E85">
        <w:rPr>
          <w:b/>
          <w:bCs/>
          <w:i/>
          <w:iCs/>
          <w:lang w:val="ru-RU"/>
        </w:rPr>
        <w:t>мен</w:t>
      </w:r>
      <w:r w:rsidRPr="00B26E85">
        <w:rPr>
          <w:b/>
          <w:bCs/>
          <w:i/>
          <w:iCs/>
          <w:spacing w:val="3"/>
          <w:lang w:val="ru-RU"/>
        </w:rPr>
        <w:t>и</w:t>
      </w:r>
      <w:r w:rsidRPr="00B26E85">
        <w:rPr>
          <w:i/>
          <w:iCs/>
          <w:lang w:val="ru-RU"/>
        </w:rPr>
        <w:t>,</w:t>
      </w:r>
      <w:r w:rsidRPr="00B26E85">
        <w:rPr>
          <w:i/>
          <w:iCs/>
          <w:spacing w:val="29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смот</w:t>
      </w:r>
      <w:r w:rsidRPr="00B26E85">
        <w:rPr>
          <w:spacing w:val="-2"/>
          <w:lang w:val="ru-RU"/>
        </w:rPr>
        <w:t>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о</w:t>
      </w:r>
      <w:r w:rsidRPr="00B26E85">
        <w:rPr>
          <w:spacing w:val="-3"/>
          <w:lang w:val="ru-RU"/>
        </w:rPr>
        <w:t>г</w:t>
      </w:r>
      <w:r w:rsidRPr="00B26E85">
        <w:rPr>
          <w:lang w:val="ru-RU"/>
        </w:rPr>
        <w:t>о</w:t>
      </w:r>
      <w:r w:rsidRPr="00B26E85">
        <w:rPr>
          <w:spacing w:val="31"/>
          <w:lang w:val="ru-RU"/>
        </w:rPr>
        <w:t xml:space="preserve"> </w:t>
      </w:r>
      <w:r w:rsidRPr="00B26E85">
        <w:rPr>
          <w:lang w:val="ru-RU"/>
        </w:rPr>
        <w:t>на осв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е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ие</w:t>
      </w:r>
      <w:r w:rsidRPr="00B26E85">
        <w:rPr>
          <w:spacing w:val="64"/>
          <w:lang w:val="ru-RU"/>
        </w:rPr>
        <w:t xml:space="preserve"> 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че</w:t>
      </w:r>
      <w:r w:rsidRPr="00B26E85">
        <w:rPr>
          <w:spacing w:val="-1"/>
          <w:lang w:val="ru-RU"/>
        </w:rPr>
        <w:t>б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го</w:t>
      </w:r>
      <w:r w:rsidRPr="00B26E85">
        <w:rPr>
          <w:spacing w:val="63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дме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а</w:t>
      </w:r>
      <w:r w:rsidRPr="00B26E85">
        <w:rPr>
          <w:spacing w:val="62"/>
          <w:lang w:val="ru-RU"/>
        </w:rPr>
        <w:t xml:space="preserve"> </w:t>
      </w:r>
      <w:r w:rsidRPr="00C604CE">
        <w:rPr>
          <w:lang w:val="ru-RU"/>
        </w:rPr>
        <w:t>«Дополнительный инструмент (</w:t>
      </w:r>
      <w:r w:rsidRPr="00C902F3">
        <w:rPr>
          <w:lang w:val="ru-RU"/>
        </w:rPr>
        <w:t>аккордеон</w:t>
      </w:r>
      <w:r w:rsidRPr="00C604CE">
        <w:rPr>
          <w:lang w:val="ru-RU"/>
        </w:rPr>
        <w:t>)»</w:t>
      </w:r>
      <w:r w:rsidRPr="00B26E85">
        <w:rPr>
          <w:lang w:val="ru-RU"/>
        </w:rPr>
        <w:t>,</w:t>
      </w:r>
      <w:r w:rsidRPr="00B26E85">
        <w:rPr>
          <w:spacing w:val="63"/>
          <w:lang w:val="ru-RU"/>
        </w:rPr>
        <w:t xml:space="preserve"> 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а</w:t>
      </w:r>
      <w:r w:rsidRPr="00B26E85">
        <w:rPr>
          <w:spacing w:val="64"/>
          <w:lang w:val="ru-RU"/>
        </w:rPr>
        <w:t xml:space="preserve"> </w:t>
      </w:r>
      <w:r w:rsidRPr="00B26E85">
        <w:rPr>
          <w:lang w:val="ru-RU"/>
        </w:rPr>
        <w:t>мак</w:t>
      </w:r>
      <w:r w:rsidRPr="00B26E85">
        <w:rPr>
          <w:spacing w:val="-2"/>
          <w:lang w:val="ru-RU"/>
        </w:rPr>
        <w:t>с</w:t>
      </w:r>
      <w:r w:rsidRPr="00B26E85">
        <w:rPr>
          <w:lang w:val="ru-RU"/>
        </w:rPr>
        <w:t>има</w:t>
      </w:r>
      <w:r w:rsidRPr="00B26E85">
        <w:rPr>
          <w:spacing w:val="-1"/>
          <w:lang w:val="ru-RU"/>
        </w:rPr>
        <w:t>ль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spacing w:val="-1"/>
          <w:lang w:val="ru-RU"/>
        </w:rPr>
        <w:t>ю</w:t>
      </w:r>
      <w:r w:rsidRPr="00B26E85">
        <w:rPr>
          <w:lang w:val="ru-RU"/>
        </w:rPr>
        <w:t>, сам</w:t>
      </w:r>
      <w:r w:rsidRPr="00B26E85">
        <w:rPr>
          <w:spacing w:val="1"/>
          <w:lang w:val="ru-RU"/>
        </w:rPr>
        <w:t>о</w:t>
      </w:r>
      <w:r w:rsidRPr="00B26E85">
        <w:rPr>
          <w:lang w:val="ru-RU"/>
        </w:rPr>
        <w:t>с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оя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ел</w:t>
      </w:r>
      <w:r w:rsidRPr="00B26E85">
        <w:rPr>
          <w:spacing w:val="-2"/>
          <w:lang w:val="ru-RU"/>
        </w:rPr>
        <w:t>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ю</w:t>
      </w:r>
      <w:r w:rsidRPr="00B26E85">
        <w:rPr>
          <w:spacing w:val="-1"/>
          <w:lang w:val="ru-RU"/>
        </w:rPr>
        <w:t xml:space="preserve"> </w:t>
      </w:r>
      <w:r w:rsidRPr="00B26E85">
        <w:rPr>
          <w:lang w:val="ru-RU"/>
        </w:rPr>
        <w:t>наг</w:t>
      </w:r>
      <w:r w:rsidRPr="00B26E85">
        <w:rPr>
          <w:spacing w:val="1"/>
          <w:lang w:val="ru-RU"/>
        </w:rPr>
        <w:t>р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з</w:t>
      </w:r>
      <w:r w:rsidRPr="00B26E85">
        <w:rPr>
          <w:spacing w:val="1"/>
          <w:lang w:val="ru-RU"/>
        </w:rPr>
        <w:t>к</w:t>
      </w:r>
      <w:r w:rsidRPr="00B26E85">
        <w:rPr>
          <w:lang w:val="ru-RU"/>
        </w:rPr>
        <w:t>у</w:t>
      </w:r>
      <w:r w:rsidRPr="00B26E85">
        <w:rPr>
          <w:spacing w:val="-4"/>
          <w:lang w:val="ru-RU"/>
        </w:rPr>
        <w:t xml:space="preserve"> </w:t>
      </w:r>
      <w:r w:rsidRPr="00B26E85">
        <w:rPr>
          <w:lang w:val="ru-RU"/>
        </w:rPr>
        <w:t>о</w:t>
      </w:r>
      <w:r w:rsidRPr="00B26E85">
        <w:rPr>
          <w:spacing w:val="1"/>
          <w:lang w:val="ru-RU"/>
        </w:rPr>
        <w:t>б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чающи</w:t>
      </w:r>
      <w:r w:rsidRPr="00B26E85">
        <w:rPr>
          <w:spacing w:val="1"/>
          <w:lang w:val="ru-RU"/>
        </w:rPr>
        <w:t>х</w:t>
      </w:r>
      <w:r w:rsidRPr="00B26E85">
        <w:rPr>
          <w:spacing w:val="-3"/>
          <w:lang w:val="ru-RU"/>
        </w:rPr>
        <w:t>с</w:t>
      </w:r>
      <w:r w:rsidRPr="00B26E85">
        <w:rPr>
          <w:lang w:val="ru-RU"/>
        </w:rPr>
        <w:t>я и а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дит</w:t>
      </w:r>
      <w:r w:rsidRPr="00B26E85">
        <w:rPr>
          <w:spacing w:val="-2"/>
          <w:lang w:val="ru-RU"/>
        </w:rPr>
        <w:t>ор</w:t>
      </w:r>
      <w:r w:rsidRPr="00B26E85">
        <w:rPr>
          <w:lang w:val="ru-RU"/>
        </w:rPr>
        <w:t xml:space="preserve">ные </w:t>
      </w:r>
      <w:r w:rsidRPr="00B26E85">
        <w:rPr>
          <w:spacing w:val="-2"/>
          <w:lang w:val="ru-RU"/>
        </w:rPr>
        <w:t>з</w:t>
      </w:r>
      <w:r w:rsidRPr="00B26E85">
        <w:rPr>
          <w:spacing w:val="-3"/>
          <w:lang w:val="ru-RU"/>
        </w:rPr>
        <w:t>а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я</w:t>
      </w:r>
      <w:r w:rsidRPr="00B26E85">
        <w:rPr>
          <w:lang w:val="ru-RU"/>
        </w:rPr>
        <w:t>тия:</w:t>
      </w:r>
    </w:p>
    <w:p w:rsidR="00140C1B" w:rsidRPr="008335E1" w:rsidRDefault="00140C1B" w:rsidP="008335E1">
      <w:pPr>
        <w:pStyle w:val="Heading21"/>
        <w:kinsoku w:val="0"/>
        <w:overflowPunct w:val="0"/>
        <w:ind w:left="0" w:right="545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 2</w:t>
      </w:r>
    </w:p>
    <w:p w:rsidR="00140C1B" w:rsidRDefault="00140C1B" w:rsidP="00124141">
      <w:pPr>
        <w:kinsoku w:val="0"/>
        <w:overflowPunct w:val="0"/>
        <w:spacing w:before="18" w:line="220" w:lineRule="exact"/>
        <w:rPr>
          <w:sz w:val="22"/>
          <w:szCs w:val="22"/>
        </w:rPr>
      </w:pPr>
    </w:p>
    <w:tbl>
      <w:tblPr>
        <w:tblW w:w="10230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94"/>
        <w:gridCol w:w="1744"/>
        <w:gridCol w:w="642"/>
        <w:gridCol w:w="642"/>
        <w:gridCol w:w="645"/>
        <w:gridCol w:w="644"/>
        <w:gridCol w:w="643"/>
        <w:gridCol w:w="644"/>
        <w:gridCol w:w="642"/>
        <w:gridCol w:w="645"/>
        <w:gridCol w:w="645"/>
      </w:tblGrid>
      <w:tr w:rsidR="00140C1B" w:rsidRPr="00562AFD" w:rsidTr="008335E1">
        <w:trPr>
          <w:trHeight w:hRule="exact" w:val="632"/>
        </w:trPr>
        <w:tc>
          <w:tcPr>
            <w:tcW w:w="4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9" w:lineRule="exact"/>
              <w:ind w:left="2142"/>
            </w:pPr>
            <w:r w:rsidRPr="00562AFD">
              <w:rPr>
                <w:b/>
                <w:bCs/>
                <w:sz w:val="28"/>
                <w:szCs w:val="28"/>
              </w:rPr>
              <w:t>К</w:t>
            </w:r>
            <w:r w:rsidRPr="00562AFD">
              <w:rPr>
                <w:b/>
                <w:bCs/>
                <w:spacing w:val="-2"/>
                <w:sz w:val="28"/>
                <w:szCs w:val="28"/>
              </w:rPr>
              <w:t>л</w:t>
            </w:r>
            <w:r w:rsidRPr="00562AFD">
              <w:rPr>
                <w:b/>
                <w:bCs/>
                <w:sz w:val="28"/>
                <w:szCs w:val="28"/>
              </w:rPr>
              <w:t>ассы: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9" w:lineRule="exact"/>
              <w:ind w:left="257" w:right="223"/>
              <w:jc w:val="center"/>
            </w:pPr>
            <w:r w:rsidRPr="00562AF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9" w:lineRule="exact"/>
              <w:ind w:left="258" w:right="223"/>
              <w:jc w:val="center"/>
            </w:pPr>
            <w:r w:rsidRPr="00562AF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9" w:lineRule="exact"/>
              <w:ind w:left="260" w:right="223"/>
              <w:jc w:val="center"/>
            </w:pPr>
            <w:r w:rsidRPr="00562AF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9" w:lineRule="exact"/>
              <w:ind w:left="258" w:right="226"/>
              <w:jc w:val="center"/>
            </w:pPr>
            <w:r w:rsidRPr="00562AFD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9" w:lineRule="exact"/>
              <w:ind w:left="257" w:right="222"/>
              <w:jc w:val="center"/>
            </w:pPr>
            <w:r w:rsidRPr="00562AFD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9" w:lineRule="exact"/>
              <w:ind w:left="260" w:right="223"/>
              <w:jc w:val="center"/>
            </w:pPr>
            <w:r w:rsidRPr="00562AFD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9" w:lineRule="exact"/>
              <w:ind w:left="258" w:right="223"/>
              <w:jc w:val="center"/>
            </w:pPr>
            <w:r w:rsidRPr="00562AFD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9" w:lineRule="exact"/>
              <w:ind w:left="258" w:right="226"/>
              <w:jc w:val="center"/>
            </w:pPr>
            <w:r w:rsidRPr="00562AFD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9" w:lineRule="exact"/>
              <w:ind w:left="258" w:right="226"/>
              <w:jc w:val="center"/>
              <w:rPr>
                <w:b/>
                <w:bCs/>
                <w:sz w:val="28"/>
                <w:szCs w:val="28"/>
              </w:rPr>
            </w:pPr>
            <w:r w:rsidRPr="00562AFD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40C1B" w:rsidRPr="00562AFD" w:rsidTr="008335E1">
        <w:trPr>
          <w:trHeight w:val="795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241" w:lineRule="auto"/>
              <w:ind w:left="112" w:right="110"/>
              <w:jc w:val="center"/>
              <w:rPr>
                <w:sz w:val="28"/>
                <w:szCs w:val="28"/>
              </w:rPr>
            </w:pP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р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до</w:t>
            </w:r>
            <w:r w:rsidRPr="00562AFD">
              <w:rPr>
                <w:spacing w:val="-4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ж</w:t>
            </w:r>
            <w:r w:rsidRPr="00562AFD">
              <w:rPr>
                <w:spacing w:val="1"/>
                <w:sz w:val="28"/>
                <w:szCs w:val="28"/>
              </w:rPr>
              <w:t>и</w:t>
            </w:r>
            <w:r w:rsidRPr="00562AFD">
              <w:rPr>
                <w:sz w:val="28"/>
                <w:szCs w:val="28"/>
              </w:rPr>
              <w:t>те</w:t>
            </w:r>
            <w:r w:rsidRPr="00562AFD">
              <w:rPr>
                <w:spacing w:val="-2"/>
                <w:sz w:val="28"/>
                <w:szCs w:val="28"/>
              </w:rPr>
              <w:t>л</w:t>
            </w:r>
            <w:r w:rsidRPr="00562AFD">
              <w:rPr>
                <w:spacing w:val="-1"/>
                <w:sz w:val="28"/>
                <w:szCs w:val="28"/>
              </w:rPr>
              <w:t>ь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 xml:space="preserve">ость 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че</w:t>
            </w:r>
            <w:r w:rsidRPr="00562AFD">
              <w:rPr>
                <w:spacing w:val="1"/>
                <w:sz w:val="28"/>
                <w:szCs w:val="28"/>
              </w:rPr>
              <w:t>б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2"/>
                <w:sz w:val="28"/>
                <w:szCs w:val="28"/>
              </w:rPr>
              <w:t>ы</w:t>
            </w:r>
            <w:r w:rsidRPr="00562AFD">
              <w:rPr>
                <w:sz w:val="28"/>
                <w:szCs w:val="28"/>
              </w:rPr>
              <w:t>х</w:t>
            </w:r>
            <w:r w:rsidRPr="00562AFD">
              <w:rPr>
                <w:spacing w:val="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за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ят</w:t>
            </w:r>
            <w:r w:rsidRPr="00562AFD">
              <w:rPr>
                <w:spacing w:val="-2"/>
                <w:sz w:val="28"/>
                <w:szCs w:val="28"/>
              </w:rPr>
              <w:t>и</w:t>
            </w:r>
            <w:r w:rsidRPr="00562AFD">
              <w:rPr>
                <w:sz w:val="28"/>
                <w:szCs w:val="28"/>
              </w:rPr>
              <w:t>й</w:t>
            </w:r>
          </w:p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20" w:lineRule="exact"/>
              <w:ind w:left="3"/>
              <w:jc w:val="center"/>
            </w:pPr>
            <w:r w:rsidRPr="00562AFD">
              <w:rPr>
                <w:sz w:val="28"/>
                <w:szCs w:val="28"/>
              </w:rPr>
              <w:t>(в</w:t>
            </w:r>
            <w:r w:rsidRPr="00562AFD">
              <w:rPr>
                <w:spacing w:val="-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не</w:t>
            </w:r>
            <w:r w:rsidRPr="00562AFD">
              <w:rPr>
                <w:spacing w:val="-2"/>
                <w:sz w:val="28"/>
                <w:szCs w:val="28"/>
              </w:rPr>
              <w:t>д</w:t>
            </w:r>
            <w:r w:rsidRPr="00562AFD">
              <w:rPr>
                <w:sz w:val="28"/>
                <w:szCs w:val="28"/>
              </w:rPr>
              <w:t>елях)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C1B" w:rsidRPr="00562AFD" w:rsidRDefault="00140C1B" w:rsidP="0063462C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 w:rsidRPr="00562AFD">
              <w:rPr>
                <w:spacing w:val="1"/>
                <w:sz w:val="28"/>
                <w:szCs w:val="28"/>
              </w:rPr>
              <w:t xml:space="preserve">  8</w:t>
            </w:r>
            <w:r w:rsidRPr="00562AFD">
              <w:rPr>
                <w:sz w:val="28"/>
                <w:szCs w:val="28"/>
              </w:rPr>
              <w:t xml:space="preserve">- 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ет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ее</w:t>
            </w:r>
          </w:p>
          <w:p w:rsidR="00140C1B" w:rsidRPr="00562AFD" w:rsidRDefault="00140C1B" w:rsidP="0063462C">
            <w:pPr>
              <w:pStyle w:val="TableParagraph"/>
              <w:kinsoku w:val="0"/>
              <w:overflowPunct w:val="0"/>
              <w:spacing w:before="3" w:line="322" w:lineRule="exact"/>
              <w:ind w:right="326"/>
              <w:jc w:val="center"/>
            </w:pPr>
            <w:r w:rsidRPr="00562AFD">
              <w:rPr>
                <w:sz w:val="28"/>
                <w:szCs w:val="28"/>
              </w:rPr>
              <w:t xml:space="preserve">    об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че</w:t>
            </w:r>
            <w:r w:rsidRPr="00562AFD">
              <w:rPr>
                <w:spacing w:val="-1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ие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81" w:right="248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07"/>
            </w:pPr>
            <w:r w:rsidRPr="00562AFD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06"/>
            </w:pPr>
            <w:r w:rsidRPr="00562AFD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07"/>
            </w:pPr>
            <w:r w:rsidRPr="00562AFD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05"/>
            </w:pPr>
            <w:r w:rsidRPr="00562AFD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07"/>
            </w:pPr>
            <w:r w:rsidRPr="00562AFD">
              <w:rPr>
                <w:spacing w:val="1"/>
                <w:sz w:val="28"/>
                <w:szCs w:val="28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07"/>
              <w:rPr>
                <w:spacing w:val="1"/>
                <w:sz w:val="28"/>
                <w:szCs w:val="28"/>
              </w:rPr>
            </w:pPr>
            <w:r w:rsidRPr="00562AFD">
              <w:rPr>
                <w:spacing w:val="1"/>
                <w:sz w:val="28"/>
                <w:szCs w:val="28"/>
              </w:rPr>
              <w:t>-</w:t>
            </w:r>
          </w:p>
        </w:tc>
      </w:tr>
      <w:tr w:rsidR="00140C1B" w:rsidRPr="00562AFD" w:rsidTr="008335E1">
        <w:trPr>
          <w:trHeight w:hRule="exact" w:val="713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07"/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63462C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 w:rsidRPr="00562AFD">
              <w:rPr>
                <w:spacing w:val="1"/>
                <w:sz w:val="28"/>
                <w:szCs w:val="28"/>
              </w:rPr>
              <w:t>5</w:t>
            </w:r>
            <w:r w:rsidRPr="00562AFD">
              <w:rPr>
                <w:sz w:val="28"/>
                <w:szCs w:val="28"/>
              </w:rPr>
              <w:t>-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ет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ее</w:t>
            </w:r>
          </w:p>
          <w:p w:rsidR="00140C1B" w:rsidRPr="00562AFD" w:rsidRDefault="00140C1B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  <w:r w:rsidRPr="00562AFD">
              <w:rPr>
                <w:sz w:val="28"/>
                <w:szCs w:val="28"/>
              </w:rPr>
              <w:t>об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че</w:t>
            </w:r>
            <w:r w:rsidRPr="00562AFD">
              <w:rPr>
                <w:spacing w:val="-1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05"/>
            </w:pPr>
            <w:r w:rsidRPr="00562AFD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07"/>
            </w:pPr>
            <w:r w:rsidRPr="00562AFD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07"/>
            </w:pPr>
            <w:r w:rsidRPr="00562AFD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06"/>
            </w:pPr>
            <w:r w:rsidRPr="00562AFD">
              <w:rPr>
                <w:spacing w:val="1"/>
                <w:sz w:val="28"/>
                <w:szCs w:val="28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63462C">
            <w:pPr>
              <w:jc w:val="center"/>
              <w:rPr>
                <w:lang w:val="ru-RU"/>
              </w:rPr>
            </w:pPr>
            <w:r w:rsidRPr="00562AFD">
              <w:rPr>
                <w:lang w:val="ru-RU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/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/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/>
        </w:tc>
      </w:tr>
      <w:tr w:rsidR="00140C1B" w:rsidRPr="00562AFD" w:rsidTr="008335E1">
        <w:trPr>
          <w:trHeight w:hRule="exact" w:val="696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C1B" w:rsidRPr="00562AFD" w:rsidRDefault="00140C1B" w:rsidP="00124141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Ко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и</w:t>
            </w:r>
            <w:r w:rsidRPr="00562AFD">
              <w:rPr>
                <w:spacing w:val="-2"/>
                <w:sz w:val="28"/>
                <w:szCs w:val="28"/>
              </w:rPr>
              <w:t>ч</w:t>
            </w:r>
            <w:r w:rsidRPr="00562AFD">
              <w:rPr>
                <w:sz w:val="28"/>
                <w:szCs w:val="28"/>
              </w:rPr>
              <w:t>ест</w:t>
            </w:r>
            <w:r w:rsidRPr="00562AFD">
              <w:rPr>
                <w:spacing w:val="-4"/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ча</w:t>
            </w:r>
            <w:r w:rsidRPr="00562AFD">
              <w:rPr>
                <w:spacing w:val="-3"/>
                <w:sz w:val="28"/>
                <w:szCs w:val="28"/>
              </w:rPr>
              <w:t>с</w:t>
            </w:r>
            <w:r w:rsidRPr="00562AFD">
              <w:rPr>
                <w:sz w:val="28"/>
                <w:szCs w:val="28"/>
              </w:rPr>
              <w:t>ов на а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дит</w:t>
            </w:r>
            <w:r w:rsidRPr="00562AFD">
              <w:rPr>
                <w:spacing w:val="-2"/>
                <w:sz w:val="28"/>
                <w:szCs w:val="28"/>
              </w:rPr>
              <w:t>ор</w:t>
            </w:r>
            <w:r w:rsidRPr="00562AFD">
              <w:rPr>
                <w:sz w:val="28"/>
                <w:szCs w:val="28"/>
              </w:rPr>
              <w:t>ные заня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ия</w:t>
            </w:r>
          </w:p>
          <w:p w:rsidR="00140C1B" w:rsidRPr="00562AFD" w:rsidRDefault="00140C1B" w:rsidP="00124141">
            <w:pPr>
              <w:pStyle w:val="TableParagraph"/>
              <w:kinsoku w:val="0"/>
              <w:overflowPunct w:val="0"/>
              <w:spacing w:line="314" w:lineRule="exact"/>
              <w:ind w:left="207"/>
              <w:jc w:val="center"/>
            </w:pPr>
            <w:r w:rsidRPr="00562AFD">
              <w:rPr>
                <w:sz w:val="28"/>
                <w:szCs w:val="28"/>
              </w:rPr>
              <w:t>(в</w:t>
            </w:r>
            <w:r w:rsidRPr="00562AFD">
              <w:rPr>
                <w:spacing w:val="-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не</w:t>
            </w:r>
            <w:r w:rsidRPr="00562AFD">
              <w:rPr>
                <w:spacing w:val="-2"/>
                <w:sz w:val="28"/>
                <w:szCs w:val="28"/>
              </w:rPr>
              <w:t>д</w:t>
            </w:r>
            <w:r w:rsidRPr="00562AFD">
              <w:rPr>
                <w:sz w:val="28"/>
                <w:szCs w:val="28"/>
              </w:rPr>
              <w:t>ел</w:t>
            </w:r>
            <w:r w:rsidRPr="00562AFD">
              <w:rPr>
                <w:spacing w:val="-2"/>
                <w:sz w:val="28"/>
                <w:szCs w:val="28"/>
              </w:rPr>
              <w:t>ю</w:t>
            </w:r>
            <w:r w:rsidRPr="00562AFD">
              <w:rPr>
                <w:sz w:val="28"/>
                <w:szCs w:val="28"/>
              </w:rPr>
              <w:t>)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63462C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 w:rsidRPr="00562AFD">
              <w:rPr>
                <w:spacing w:val="1"/>
                <w:sz w:val="28"/>
                <w:szCs w:val="28"/>
              </w:rPr>
              <w:t>8</w:t>
            </w:r>
            <w:r w:rsidRPr="00562AFD">
              <w:rPr>
                <w:sz w:val="28"/>
                <w:szCs w:val="28"/>
              </w:rPr>
              <w:t>-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ет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ее</w:t>
            </w:r>
          </w:p>
          <w:p w:rsidR="00140C1B" w:rsidRPr="00562AFD" w:rsidRDefault="00140C1B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  <w:r w:rsidRPr="00562AFD">
              <w:rPr>
                <w:sz w:val="28"/>
                <w:szCs w:val="28"/>
              </w:rPr>
              <w:t>об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че</w:t>
            </w:r>
            <w:r w:rsidRPr="00562AFD">
              <w:rPr>
                <w:spacing w:val="-1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81" w:right="248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171"/>
            </w:pPr>
            <w:r w:rsidRPr="00562AFD">
              <w:rPr>
                <w:sz w:val="28"/>
                <w:szCs w:val="28"/>
              </w:rPr>
              <w:t>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171"/>
            </w:pPr>
            <w:r w:rsidRPr="00562AFD">
              <w:rPr>
                <w:sz w:val="28"/>
                <w:szCs w:val="28"/>
              </w:rPr>
              <w:t>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174"/>
            </w:pPr>
            <w:r w:rsidRPr="00562AFD">
              <w:rPr>
                <w:sz w:val="28"/>
                <w:szCs w:val="28"/>
              </w:rPr>
              <w:t>0,5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171"/>
            </w:pPr>
            <w:r w:rsidRPr="00562AFD">
              <w:rPr>
                <w:sz w:val="28"/>
                <w:szCs w:val="28"/>
              </w:rPr>
              <w:t>0,5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58" w:right="226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63462C">
            <w:pPr>
              <w:jc w:val="center"/>
              <w:rPr>
                <w:lang w:val="ru-RU"/>
              </w:rPr>
            </w:pPr>
            <w:r w:rsidRPr="00562AFD">
              <w:rPr>
                <w:lang w:val="ru-RU"/>
              </w:rPr>
              <w:t>-</w:t>
            </w:r>
          </w:p>
        </w:tc>
      </w:tr>
      <w:tr w:rsidR="00140C1B" w:rsidRPr="00562AFD" w:rsidTr="008335E1">
        <w:trPr>
          <w:trHeight w:hRule="exact" w:val="818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C1B" w:rsidRPr="00562AFD" w:rsidRDefault="00140C1B" w:rsidP="00124141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63462C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 w:rsidRPr="00562AFD">
              <w:rPr>
                <w:spacing w:val="1"/>
                <w:sz w:val="28"/>
                <w:szCs w:val="28"/>
              </w:rPr>
              <w:t>5</w:t>
            </w:r>
            <w:r w:rsidRPr="00562AFD">
              <w:rPr>
                <w:sz w:val="28"/>
                <w:szCs w:val="28"/>
              </w:rPr>
              <w:t>-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ет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ее</w:t>
            </w:r>
          </w:p>
          <w:p w:rsidR="00140C1B" w:rsidRPr="00562AFD" w:rsidRDefault="00140C1B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об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че</w:t>
            </w:r>
            <w:r w:rsidRPr="00562AFD">
              <w:rPr>
                <w:spacing w:val="-1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 xml:space="preserve">ие </w:t>
            </w:r>
          </w:p>
          <w:p w:rsidR="00140C1B" w:rsidRPr="00562AFD" w:rsidRDefault="00140C1B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</w:p>
          <w:p w:rsidR="00140C1B" w:rsidRPr="00562AFD" w:rsidRDefault="00140C1B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171"/>
            </w:pPr>
            <w:r w:rsidRPr="00562AFD">
              <w:rPr>
                <w:sz w:val="28"/>
                <w:szCs w:val="28"/>
              </w:rPr>
              <w:t>0,5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174"/>
            </w:pPr>
            <w:r w:rsidRPr="00562AFD">
              <w:rPr>
                <w:sz w:val="28"/>
                <w:szCs w:val="28"/>
              </w:rPr>
              <w:t>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171"/>
            </w:pPr>
            <w:r w:rsidRPr="00562AFD">
              <w:rPr>
                <w:sz w:val="28"/>
                <w:szCs w:val="28"/>
              </w:rPr>
              <w:t>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57" w:right="222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174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171"/>
              <w:rPr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58" w:right="226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58" w:right="226"/>
              <w:jc w:val="center"/>
              <w:rPr>
                <w:sz w:val="28"/>
                <w:szCs w:val="28"/>
              </w:rPr>
            </w:pPr>
          </w:p>
        </w:tc>
      </w:tr>
      <w:tr w:rsidR="00140C1B" w:rsidRPr="00562AFD" w:rsidTr="008335E1">
        <w:trPr>
          <w:trHeight w:hRule="exact" w:val="74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40C1B" w:rsidRPr="00562AFD" w:rsidRDefault="00140C1B" w:rsidP="00124141">
            <w:pPr>
              <w:pStyle w:val="TableParagraph"/>
              <w:kinsoku w:val="0"/>
              <w:overflowPunct w:val="0"/>
              <w:spacing w:line="322" w:lineRule="exact"/>
              <w:ind w:left="239" w:right="239" w:hanging="2"/>
              <w:jc w:val="center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Ко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и</w:t>
            </w:r>
            <w:r w:rsidRPr="00562AFD">
              <w:rPr>
                <w:spacing w:val="-2"/>
                <w:sz w:val="28"/>
                <w:szCs w:val="28"/>
              </w:rPr>
              <w:t>ч</w:t>
            </w:r>
            <w:r w:rsidRPr="00562AFD">
              <w:rPr>
                <w:sz w:val="28"/>
                <w:szCs w:val="28"/>
              </w:rPr>
              <w:t>ест</w:t>
            </w:r>
            <w:r w:rsidRPr="00562AFD">
              <w:rPr>
                <w:spacing w:val="-4"/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ча</w:t>
            </w:r>
            <w:r w:rsidRPr="00562AFD">
              <w:rPr>
                <w:spacing w:val="-3"/>
                <w:sz w:val="28"/>
                <w:szCs w:val="28"/>
              </w:rPr>
              <w:t>с</w:t>
            </w:r>
            <w:r w:rsidRPr="00562AFD">
              <w:rPr>
                <w:sz w:val="28"/>
                <w:szCs w:val="28"/>
              </w:rPr>
              <w:t xml:space="preserve">ов на </w:t>
            </w:r>
            <w:r w:rsidRPr="00562AFD">
              <w:rPr>
                <w:spacing w:val="-2"/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а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дит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р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ые заня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ия</w:t>
            </w:r>
          </w:p>
          <w:p w:rsidR="00140C1B" w:rsidRPr="00562AFD" w:rsidRDefault="00140C1B" w:rsidP="00124141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(в</w:t>
            </w:r>
            <w:r w:rsidRPr="00562AFD">
              <w:rPr>
                <w:spacing w:val="-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не</w:t>
            </w:r>
            <w:r w:rsidRPr="00562AFD">
              <w:rPr>
                <w:spacing w:val="-2"/>
                <w:sz w:val="28"/>
                <w:szCs w:val="28"/>
              </w:rPr>
              <w:t>д</w:t>
            </w:r>
            <w:r w:rsidRPr="00562AFD">
              <w:rPr>
                <w:sz w:val="28"/>
                <w:szCs w:val="28"/>
              </w:rPr>
              <w:t>ел</w:t>
            </w:r>
            <w:r w:rsidRPr="00562AFD">
              <w:rPr>
                <w:spacing w:val="-2"/>
                <w:sz w:val="28"/>
                <w:szCs w:val="28"/>
              </w:rPr>
              <w:t>ю</w:t>
            </w:r>
            <w:r w:rsidRPr="00562AFD">
              <w:rPr>
                <w:sz w:val="28"/>
                <w:szCs w:val="28"/>
              </w:rPr>
              <w:t>)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63462C">
            <w:pPr>
              <w:pStyle w:val="TableParagraph"/>
              <w:kinsoku w:val="0"/>
              <w:overflowPunct w:val="0"/>
              <w:spacing w:line="316" w:lineRule="exact"/>
              <w:ind w:right="43"/>
              <w:jc w:val="center"/>
              <w:rPr>
                <w:sz w:val="28"/>
                <w:szCs w:val="28"/>
              </w:rPr>
            </w:pPr>
            <w:r w:rsidRPr="00562AFD">
              <w:rPr>
                <w:spacing w:val="1"/>
                <w:sz w:val="28"/>
                <w:szCs w:val="28"/>
              </w:rPr>
              <w:t>8</w:t>
            </w:r>
            <w:r w:rsidRPr="00562AFD">
              <w:rPr>
                <w:sz w:val="28"/>
                <w:szCs w:val="28"/>
              </w:rPr>
              <w:t>-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ет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ее</w:t>
            </w:r>
          </w:p>
          <w:p w:rsidR="00140C1B" w:rsidRPr="00562AFD" w:rsidRDefault="00140C1B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  <w:r w:rsidRPr="00562AFD">
              <w:rPr>
                <w:sz w:val="28"/>
                <w:szCs w:val="28"/>
              </w:rPr>
              <w:t>об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че</w:t>
            </w:r>
            <w:r w:rsidRPr="00562AFD">
              <w:rPr>
                <w:spacing w:val="-1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6" w:lineRule="exact"/>
              <w:ind w:left="279" w:right="248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6" w:lineRule="exact"/>
              <w:ind w:left="279" w:right="248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6" w:lineRule="exact"/>
              <w:ind w:left="281" w:right="248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C604CE">
            <w:pPr>
              <w:jc w:val="center"/>
            </w:pPr>
            <w:r w:rsidRPr="00562AFD">
              <w:t>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C604CE">
            <w:pPr>
              <w:jc w:val="center"/>
            </w:pPr>
            <w:r w:rsidRPr="00562AFD">
              <w:t>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C604CE">
            <w:pPr>
              <w:jc w:val="center"/>
            </w:pPr>
            <w:r w:rsidRPr="00562AFD">
              <w:t>0,5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C604CE">
            <w:pPr>
              <w:jc w:val="center"/>
            </w:pPr>
            <w:r w:rsidRPr="00562AFD">
              <w:t>0,5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6" w:lineRule="exact"/>
              <w:ind w:left="258" w:right="226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6" w:lineRule="exact"/>
              <w:ind w:left="258" w:right="226"/>
              <w:jc w:val="center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-</w:t>
            </w:r>
          </w:p>
        </w:tc>
      </w:tr>
      <w:tr w:rsidR="00140C1B" w:rsidRPr="00562AFD" w:rsidTr="008335E1">
        <w:trPr>
          <w:trHeight w:hRule="exact" w:val="688"/>
        </w:trPr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124141">
            <w:pPr>
              <w:pStyle w:val="TableParagraph"/>
              <w:kinsoku w:val="0"/>
              <w:overflowPunct w:val="0"/>
              <w:spacing w:line="322" w:lineRule="exact"/>
              <w:ind w:left="239" w:right="239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63462C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 w:rsidRPr="00562AFD">
              <w:rPr>
                <w:spacing w:val="1"/>
                <w:sz w:val="28"/>
                <w:szCs w:val="28"/>
              </w:rPr>
              <w:t>5</w:t>
            </w:r>
            <w:r w:rsidRPr="00562AFD">
              <w:rPr>
                <w:sz w:val="28"/>
                <w:szCs w:val="28"/>
              </w:rPr>
              <w:t>-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ет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ее</w:t>
            </w:r>
          </w:p>
          <w:p w:rsidR="00140C1B" w:rsidRPr="00562AFD" w:rsidRDefault="00140C1B" w:rsidP="0063462C">
            <w:pPr>
              <w:pStyle w:val="TableParagraph"/>
              <w:kinsoku w:val="0"/>
              <w:overflowPunct w:val="0"/>
              <w:spacing w:before="6" w:line="322" w:lineRule="exact"/>
              <w:ind w:right="43"/>
              <w:jc w:val="center"/>
            </w:pPr>
            <w:r w:rsidRPr="00562AFD">
              <w:rPr>
                <w:sz w:val="28"/>
                <w:szCs w:val="28"/>
              </w:rPr>
              <w:t>об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че</w:t>
            </w:r>
            <w:r w:rsidRPr="00562AFD">
              <w:rPr>
                <w:spacing w:val="-1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562AFD">
              <w:rPr>
                <w:sz w:val="28"/>
                <w:szCs w:val="28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C604CE">
            <w:pPr>
              <w:jc w:val="center"/>
            </w:pPr>
            <w:r w:rsidRPr="00562AFD">
              <w:t>0,5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C604CE">
            <w:pPr>
              <w:jc w:val="center"/>
            </w:pPr>
            <w:r w:rsidRPr="00562AFD">
              <w:t>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C604CE">
            <w:pPr>
              <w:jc w:val="center"/>
            </w:pPr>
            <w:r w:rsidRPr="00562AFD">
              <w:t>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C604CE">
            <w:pPr>
              <w:jc w:val="center"/>
              <w:rPr>
                <w:lang w:val="ru-RU"/>
              </w:rPr>
            </w:pPr>
            <w:r w:rsidRPr="00562AFD">
              <w:rPr>
                <w:lang w:val="ru-RU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C604CE">
            <w:pPr>
              <w:jc w:val="center"/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6" w:lineRule="exact"/>
              <w:ind w:left="258" w:right="223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6" w:lineRule="exact"/>
              <w:ind w:left="258" w:right="226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826A08">
            <w:pPr>
              <w:pStyle w:val="TableParagraph"/>
              <w:kinsoku w:val="0"/>
              <w:overflowPunct w:val="0"/>
              <w:spacing w:line="316" w:lineRule="exact"/>
              <w:ind w:left="258" w:right="226"/>
              <w:jc w:val="center"/>
              <w:rPr>
                <w:sz w:val="28"/>
                <w:szCs w:val="28"/>
              </w:rPr>
            </w:pPr>
          </w:p>
        </w:tc>
      </w:tr>
    </w:tbl>
    <w:p w:rsidR="00140C1B" w:rsidRDefault="00140C1B" w:rsidP="0063462C">
      <w:pPr>
        <w:pStyle w:val="BodyText"/>
        <w:kinsoku w:val="0"/>
        <w:overflowPunct w:val="0"/>
        <w:spacing w:before="64"/>
        <w:ind w:right="-48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12"/>
        </w:rPr>
        <w:t xml:space="preserve">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t xml:space="preserve"> 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4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45"/>
        </w:rPr>
        <w:t xml:space="preserve"> </w:t>
      </w:r>
      <w:r>
        <w:t>г</w:t>
      </w:r>
      <w:r>
        <w:rPr>
          <w:spacing w:val="-2"/>
        </w:rPr>
        <w:t>о</w:t>
      </w:r>
      <w:r>
        <w:t>дам</w:t>
      </w:r>
      <w:r>
        <w:rPr>
          <w:spacing w:val="44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46"/>
        </w:rPr>
        <w:t xml:space="preserve"> </w:t>
      </w:r>
      <w:r>
        <w:rPr>
          <w:spacing w:val="-2"/>
        </w:rPr>
        <w:t>о</w:t>
      </w:r>
      <w:r>
        <w:t>бще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м</w:t>
      </w:r>
      <w:r>
        <w:t>а</w:t>
      </w:r>
      <w:r>
        <w:rPr>
          <w:spacing w:val="47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 врем</w:t>
      </w:r>
      <w:r>
        <w:rPr>
          <w:spacing w:val="-2"/>
        </w:rPr>
        <w:t>е</w:t>
      </w:r>
      <w:r>
        <w:t>ни,</w:t>
      </w:r>
      <w:r>
        <w:rPr>
          <w:spacing w:val="-4"/>
        </w:rPr>
        <w:t xml:space="preserve"> </w:t>
      </w:r>
      <w:r>
        <w:t>вариативной части учебного плана школы искусств.</w:t>
      </w:r>
    </w:p>
    <w:p w:rsidR="00140C1B" w:rsidRDefault="00140C1B" w:rsidP="0063462C">
      <w:pPr>
        <w:pStyle w:val="BodyText"/>
        <w:kinsoku w:val="0"/>
        <w:overflowPunct w:val="0"/>
        <w:spacing w:before="5"/>
        <w:ind w:right="-48" w:firstLine="778"/>
        <w:jc w:val="both"/>
      </w:pP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56"/>
        </w:rPr>
        <w:t xml:space="preserve"> </w:t>
      </w:r>
      <w:r>
        <w:t>врем</w:t>
      </w:r>
      <w:r>
        <w:rPr>
          <w:spacing w:val="-2"/>
        </w:rPr>
        <w:t>е</w:t>
      </w:r>
      <w:r>
        <w:t>ни</w:t>
      </w:r>
      <w:r>
        <w:rPr>
          <w:spacing w:val="57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54"/>
        </w:rPr>
        <w:t xml:space="preserve"> </w:t>
      </w:r>
      <w:r>
        <w:t>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оятел</w:t>
      </w:r>
      <w:r>
        <w:rPr>
          <w:spacing w:val="-4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р</w:t>
      </w:r>
      <w:r>
        <w:rPr>
          <w:spacing w:val="-3"/>
        </w:rPr>
        <w:t>а</w:t>
      </w:r>
      <w:r>
        <w:t>боту</w:t>
      </w:r>
      <w:r>
        <w:rPr>
          <w:spacing w:val="53"/>
        </w:rPr>
        <w:t xml:space="preserve"> </w:t>
      </w:r>
      <w:r>
        <w:t>об</w:t>
      </w:r>
      <w:r>
        <w:rPr>
          <w:spacing w:val="-4"/>
        </w:rPr>
        <w:t>у</w:t>
      </w:r>
      <w:r>
        <w:t>чающи</w:t>
      </w:r>
      <w:r>
        <w:rPr>
          <w:spacing w:val="-1"/>
        </w:rPr>
        <w:t>х</w:t>
      </w:r>
      <w:r>
        <w:t>ся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ному</w:t>
      </w:r>
      <w:r>
        <w:rPr>
          <w:spacing w:val="2"/>
        </w:rPr>
        <w:t xml:space="preserve"> </w:t>
      </w:r>
      <w:r>
        <w:t>п</w:t>
      </w:r>
      <w:r>
        <w:rPr>
          <w:spacing w:val="-2"/>
        </w:rPr>
        <w:t>р</w:t>
      </w:r>
      <w:r>
        <w:t>ед</w:t>
      </w:r>
      <w:r>
        <w:rPr>
          <w:spacing w:val="-3"/>
        </w:rPr>
        <w:t>м</w:t>
      </w:r>
      <w:r>
        <w:t>е</w:t>
      </w:r>
      <w:r>
        <w:rPr>
          <w:spacing w:val="-3"/>
        </w:rPr>
        <w:t>т</w:t>
      </w:r>
      <w:r>
        <w:t>у</w:t>
      </w:r>
      <w:r>
        <w:rPr>
          <w:spacing w:val="2"/>
        </w:rPr>
        <w:t xml:space="preserve"> </w:t>
      </w:r>
      <w:r>
        <w:t>опр</w:t>
      </w:r>
      <w:r>
        <w:rPr>
          <w:spacing w:val="-3"/>
        </w:rPr>
        <w:t>е</w:t>
      </w:r>
      <w:r>
        <w:t>деляет</w:t>
      </w:r>
      <w:r>
        <w:rPr>
          <w:spacing w:val="-3"/>
        </w:rPr>
        <w:t>с</w:t>
      </w:r>
      <w:r>
        <w:t>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5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t>их</w:t>
      </w:r>
      <w:r>
        <w:rPr>
          <w:spacing w:val="-3"/>
        </w:rPr>
        <w:t>с</w:t>
      </w:r>
      <w:r>
        <w:t>я</w:t>
      </w:r>
      <w:r>
        <w:rPr>
          <w:spacing w:val="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х тр</w:t>
      </w:r>
      <w:r>
        <w:rPr>
          <w:spacing w:val="-3"/>
        </w:rPr>
        <w:t>а</w:t>
      </w:r>
      <w:r>
        <w:t>д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й,</w:t>
      </w:r>
      <w:r>
        <w:rPr>
          <w:spacing w:val="24"/>
        </w:rPr>
        <w:t xml:space="preserve"> </w:t>
      </w:r>
      <w:r>
        <w:t>ме</w:t>
      </w:r>
      <w:r>
        <w:rPr>
          <w:spacing w:val="-3"/>
        </w:rPr>
        <w:t>т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2"/>
        </w:rPr>
        <w:t>ч</w:t>
      </w:r>
      <w:r>
        <w:t>еской</w:t>
      </w:r>
      <w:r>
        <w:rPr>
          <w:spacing w:val="20"/>
        </w:rPr>
        <w:t xml:space="preserve"> </w:t>
      </w:r>
      <w:r>
        <w:t>целе</w:t>
      </w:r>
      <w:r>
        <w:rPr>
          <w:spacing w:val="-3"/>
        </w:rPr>
        <w:t>с</w:t>
      </w:r>
      <w:r>
        <w:t>о</w:t>
      </w:r>
      <w:r>
        <w:rPr>
          <w:spacing w:val="-2"/>
        </w:rPr>
        <w:t>об</w:t>
      </w:r>
      <w:r>
        <w:t>раз</w:t>
      </w:r>
      <w:r>
        <w:rPr>
          <w:spacing w:val="-2"/>
        </w:rPr>
        <w:t>н</w:t>
      </w:r>
      <w:r>
        <w:t>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23"/>
        </w:rPr>
        <w:t xml:space="preserve"> 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</w:t>
      </w:r>
      <w:r>
        <w:rPr>
          <w:spacing w:val="-3"/>
        </w:rPr>
        <w:t>те</w:t>
      </w:r>
      <w:r>
        <w:t xml:space="preserve">й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ика.</w:t>
      </w:r>
    </w:p>
    <w:p w:rsidR="00140C1B" w:rsidRDefault="00140C1B" w:rsidP="0063462C">
      <w:pPr>
        <w:kinsoku w:val="0"/>
        <w:overflowPunct w:val="0"/>
        <w:spacing w:line="240" w:lineRule="auto"/>
        <w:ind w:left="821" w:right="-48"/>
      </w:pPr>
      <w:r>
        <w:rPr>
          <w:i/>
          <w:iCs/>
          <w:spacing w:val="-2"/>
        </w:rPr>
        <w:t>В</w:t>
      </w:r>
      <w:r>
        <w:rPr>
          <w:i/>
          <w:iCs/>
        </w:rPr>
        <w:t>иды</w:t>
      </w:r>
      <w:r>
        <w:rPr>
          <w:i/>
          <w:iCs/>
          <w:spacing w:val="68"/>
        </w:rPr>
        <w:t xml:space="preserve"> </w:t>
      </w:r>
      <w:r>
        <w:rPr>
          <w:i/>
          <w:iCs/>
        </w:rPr>
        <w:t>внеау</w:t>
      </w:r>
      <w:r>
        <w:rPr>
          <w:i/>
          <w:iCs/>
          <w:spacing w:val="-1"/>
        </w:rPr>
        <w:t>д</w:t>
      </w:r>
      <w:r>
        <w:rPr>
          <w:i/>
          <w:iCs/>
        </w:rPr>
        <w:t>и</w:t>
      </w:r>
      <w:r>
        <w:rPr>
          <w:i/>
          <w:iCs/>
          <w:spacing w:val="-4"/>
        </w:rPr>
        <w:t>т</w:t>
      </w:r>
      <w:r>
        <w:rPr>
          <w:i/>
          <w:iCs/>
        </w:rPr>
        <w:t>ор</w:t>
      </w:r>
      <w:r>
        <w:rPr>
          <w:i/>
          <w:iCs/>
          <w:spacing w:val="-3"/>
        </w:rPr>
        <w:t>н</w:t>
      </w:r>
      <w:r>
        <w:rPr>
          <w:i/>
          <w:iCs/>
        </w:rPr>
        <w:t>ой</w:t>
      </w:r>
      <w:r>
        <w:rPr>
          <w:i/>
          <w:iCs/>
          <w:spacing w:val="67"/>
        </w:rPr>
        <w:t xml:space="preserve"> </w:t>
      </w:r>
      <w:r>
        <w:rPr>
          <w:i/>
          <w:iCs/>
        </w:rPr>
        <w:t>р</w:t>
      </w:r>
      <w:r>
        <w:rPr>
          <w:i/>
          <w:iCs/>
          <w:spacing w:val="-2"/>
        </w:rPr>
        <w:t>а</w:t>
      </w:r>
      <w:r>
        <w:rPr>
          <w:i/>
          <w:iCs/>
        </w:rPr>
        <w:t>б</w:t>
      </w:r>
      <w:r>
        <w:rPr>
          <w:i/>
          <w:iCs/>
          <w:spacing w:val="1"/>
        </w:rPr>
        <w:t>о</w:t>
      </w:r>
      <w:r>
        <w:rPr>
          <w:i/>
          <w:iCs/>
          <w:spacing w:val="-2"/>
        </w:rPr>
        <w:t>т</w:t>
      </w:r>
      <w:r>
        <w:rPr>
          <w:i/>
          <w:iCs/>
        </w:rPr>
        <w:t>ы:</w:t>
      </w:r>
    </w:p>
    <w:p w:rsidR="00140C1B" w:rsidRPr="0063462C" w:rsidRDefault="00140C1B" w:rsidP="00EA5682">
      <w:pPr>
        <w:widowControl w:val="0"/>
        <w:numPr>
          <w:ilvl w:val="0"/>
          <w:numId w:val="15"/>
        </w:numPr>
        <w:tabs>
          <w:tab w:val="left" w:pos="984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</w:pPr>
      <w:r>
        <w:rPr>
          <w:i/>
          <w:iCs/>
        </w:rPr>
        <w:t>вы</w:t>
      </w:r>
      <w:r>
        <w:rPr>
          <w:i/>
          <w:iCs/>
          <w:spacing w:val="-2"/>
        </w:rPr>
        <w:t>п</w:t>
      </w:r>
      <w:r>
        <w:rPr>
          <w:i/>
          <w:iCs/>
        </w:rPr>
        <w:t>олне</w:t>
      </w:r>
      <w:r>
        <w:rPr>
          <w:i/>
          <w:iCs/>
          <w:spacing w:val="-3"/>
        </w:rPr>
        <w:t>н</w:t>
      </w:r>
      <w:r>
        <w:rPr>
          <w:i/>
          <w:iCs/>
        </w:rPr>
        <w:t>ие</w:t>
      </w:r>
      <w:r>
        <w:rPr>
          <w:i/>
          <w:iCs/>
          <w:spacing w:val="69"/>
        </w:rPr>
        <w:t xml:space="preserve"> </w:t>
      </w:r>
      <w:r>
        <w:rPr>
          <w:i/>
          <w:iCs/>
        </w:rPr>
        <w:t>д</w:t>
      </w:r>
      <w:r>
        <w:rPr>
          <w:i/>
          <w:iCs/>
          <w:spacing w:val="-2"/>
        </w:rPr>
        <w:t>о</w:t>
      </w:r>
      <w:r>
        <w:rPr>
          <w:i/>
          <w:iCs/>
          <w:spacing w:val="-1"/>
        </w:rPr>
        <w:t>м</w:t>
      </w:r>
      <w:r>
        <w:rPr>
          <w:i/>
          <w:iCs/>
          <w:spacing w:val="-2"/>
        </w:rPr>
        <w:t>а</w:t>
      </w:r>
      <w:r>
        <w:rPr>
          <w:i/>
          <w:iCs/>
        </w:rPr>
        <w:t>ш</w:t>
      </w:r>
      <w:r>
        <w:rPr>
          <w:i/>
          <w:iCs/>
          <w:spacing w:val="-1"/>
        </w:rPr>
        <w:t>н</w:t>
      </w:r>
      <w:r>
        <w:rPr>
          <w:i/>
          <w:iCs/>
        </w:rPr>
        <w:t>его</w:t>
      </w:r>
      <w:r>
        <w:rPr>
          <w:i/>
          <w:iCs/>
          <w:spacing w:val="67"/>
        </w:rPr>
        <w:t xml:space="preserve"> </w:t>
      </w:r>
      <w:r>
        <w:rPr>
          <w:i/>
          <w:iCs/>
        </w:rPr>
        <w:t>за</w:t>
      </w:r>
      <w:r>
        <w:rPr>
          <w:i/>
          <w:iCs/>
          <w:spacing w:val="-3"/>
        </w:rPr>
        <w:t>д</w:t>
      </w:r>
      <w:r>
        <w:rPr>
          <w:i/>
          <w:iCs/>
        </w:rPr>
        <w:t>а</w:t>
      </w:r>
      <w:r>
        <w:rPr>
          <w:i/>
          <w:iCs/>
          <w:spacing w:val="-3"/>
        </w:rPr>
        <w:t>н</w:t>
      </w:r>
      <w:r>
        <w:rPr>
          <w:i/>
          <w:iCs/>
        </w:rPr>
        <w:t>и</w:t>
      </w:r>
      <w:r>
        <w:rPr>
          <w:i/>
          <w:iCs/>
          <w:spacing w:val="-1"/>
        </w:rPr>
        <w:t>я</w:t>
      </w:r>
      <w:r>
        <w:rPr>
          <w:i/>
          <w:iCs/>
        </w:rPr>
        <w:t>;</w:t>
      </w:r>
    </w:p>
    <w:p w:rsidR="00140C1B" w:rsidRPr="00B26E85" w:rsidRDefault="00140C1B" w:rsidP="00EA5682">
      <w:pPr>
        <w:widowControl w:val="0"/>
        <w:numPr>
          <w:ilvl w:val="0"/>
          <w:numId w:val="15"/>
        </w:numPr>
        <w:tabs>
          <w:tab w:val="left" w:pos="1154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B26E85">
        <w:rPr>
          <w:i/>
          <w:iCs/>
          <w:spacing w:val="-2"/>
          <w:lang w:val="ru-RU"/>
        </w:rPr>
        <w:t>п</w:t>
      </w:r>
      <w:r w:rsidRPr="00B26E85">
        <w:rPr>
          <w:i/>
          <w:iCs/>
          <w:lang w:val="ru-RU"/>
        </w:rPr>
        <w:t>осеще</w:t>
      </w:r>
      <w:r w:rsidRPr="00B26E85">
        <w:rPr>
          <w:i/>
          <w:iCs/>
          <w:spacing w:val="-3"/>
          <w:lang w:val="ru-RU"/>
        </w:rPr>
        <w:t>н</w:t>
      </w:r>
      <w:r w:rsidRPr="00B26E85">
        <w:rPr>
          <w:i/>
          <w:iCs/>
          <w:lang w:val="ru-RU"/>
        </w:rPr>
        <w:t>ие</w:t>
      </w:r>
      <w:r w:rsidRPr="00B26E85">
        <w:rPr>
          <w:i/>
          <w:iCs/>
          <w:spacing w:val="59"/>
          <w:lang w:val="ru-RU"/>
        </w:rPr>
        <w:t xml:space="preserve"> </w:t>
      </w:r>
      <w:r w:rsidRPr="00B26E85">
        <w:rPr>
          <w:i/>
          <w:iCs/>
          <w:spacing w:val="-3"/>
          <w:lang w:val="ru-RU"/>
        </w:rPr>
        <w:t>у</w:t>
      </w:r>
      <w:r w:rsidRPr="00B26E85">
        <w:rPr>
          <w:i/>
          <w:iCs/>
          <w:spacing w:val="-2"/>
          <w:lang w:val="ru-RU"/>
        </w:rPr>
        <w:t>ч</w:t>
      </w:r>
      <w:r w:rsidRPr="00B26E85">
        <w:rPr>
          <w:i/>
          <w:iCs/>
          <w:lang w:val="ru-RU"/>
        </w:rPr>
        <w:t>реж</w:t>
      </w:r>
      <w:r w:rsidRPr="00B26E85">
        <w:rPr>
          <w:i/>
          <w:iCs/>
          <w:spacing w:val="-3"/>
          <w:lang w:val="ru-RU"/>
        </w:rPr>
        <w:t>д</w:t>
      </w:r>
      <w:r w:rsidRPr="00B26E85">
        <w:rPr>
          <w:i/>
          <w:iCs/>
          <w:lang w:val="ru-RU"/>
        </w:rPr>
        <w:t>ен</w:t>
      </w:r>
      <w:r w:rsidRPr="00B26E85">
        <w:rPr>
          <w:i/>
          <w:iCs/>
          <w:spacing w:val="-2"/>
          <w:lang w:val="ru-RU"/>
        </w:rPr>
        <w:t>и</w:t>
      </w:r>
      <w:r w:rsidRPr="00B26E85">
        <w:rPr>
          <w:i/>
          <w:iCs/>
          <w:lang w:val="ru-RU"/>
        </w:rPr>
        <w:t>й</w:t>
      </w:r>
      <w:r w:rsidRPr="00B26E85">
        <w:rPr>
          <w:i/>
          <w:iCs/>
          <w:spacing w:val="60"/>
          <w:lang w:val="ru-RU"/>
        </w:rPr>
        <w:t xml:space="preserve"> </w:t>
      </w:r>
      <w:r w:rsidRPr="00B26E85">
        <w:rPr>
          <w:i/>
          <w:iCs/>
          <w:spacing w:val="-2"/>
          <w:lang w:val="ru-RU"/>
        </w:rPr>
        <w:t>к</w:t>
      </w:r>
      <w:r w:rsidRPr="00B26E85">
        <w:rPr>
          <w:i/>
          <w:iCs/>
          <w:lang w:val="ru-RU"/>
        </w:rPr>
        <w:t>уль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у</w:t>
      </w:r>
      <w:r w:rsidRPr="00B26E85">
        <w:rPr>
          <w:i/>
          <w:iCs/>
          <w:spacing w:val="1"/>
          <w:lang w:val="ru-RU"/>
        </w:rPr>
        <w:t>р</w:t>
      </w:r>
      <w:r w:rsidRPr="00B26E85">
        <w:rPr>
          <w:i/>
          <w:iCs/>
          <w:lang w:val="ru-RU"/>
        </w:rPr>
        <w:t>ы</w:t>
      </w:r>
      <w:r w:rsidRPr="00B26E85">
        <w:rPr>
          <w:i/>
          <w:iCs/>
          <w:spacing w:val="59"/>
          <w:lang w:val="ru-RU"/>
        </w:rPr>
        <w:t xml:space="preserve"> </w:t>
      </w:r>
      <w:r w:rsidRPr="00B26E85">
        <w:rPr>
          <w:i/>
          <w:iCs/>
          <w:lang w:val="ru-RU"/>
        </w:rPr>
        <w:t>(</w:t>
      </w:r>
      <w:r w:rsidRPr="00B26E85">
        <w:rPr>
          <w:i/>
          <w:iCs/>
          <w:spacing w:val="-3"/>
          <w:lang w:val="ru-RU"/>
        </w:rPr>
        <w:t>ф</w:t>
      </w:r>
      <w:r w:rsidRPr="00B26E85">
        <w:rPr>
          <w:i/>
          <w:iCs/>
          <w:lang w:val="ru-RU"/>
        </w:rPr>
        <w:t>и</w:t>
      </w:r>
      <w:r w:rsidRPr="00B26E85">
        <w:rPr>
          <w:i/>
          <w:iCs/>
          <w:spacing w:val="-3"/>
          <w:lang w:val="ru-RU"/>
        </w:rPr>
        <w:t>л</w:t>
      </w:r>
      <w:r w:rsidRPr="00B26E85">
        <w:rPr>
          <w:i/>
          <w:iCs/>
          <w:lang w:val="ru-RU"/>
        </w:rPr>
        <w:t>а</w:t>
      </w:r>
      <w:r w:rsidRPr="00B26E85">
        <w:rPr>
          <w:i/>
          <w:iCs/>
          <w:spacing w:val="-2"/>
          <w:lang w:val="ru-RU"/>
        </w:rPr>
        <w:t>рм</w:t>
      </w:r>
      <w:r w:rsidRPr="00B26E85">
        <w:rPr>
          <w:i/>
          <w:iCs/>
          <w:lang w:val="ru-RU"/>
        </w:rPr>
        <w:t>он</w:t>
      </w:r>
      <w:r w:rsidRPr="00B26E85">
        <w:rPr>
          <w:i/>
          <w:iCs/>
          <w:spacing w:val="-2"/>
          <w:lang w:val="ru-RU"/>
        </w:rPr>
        <w:t>и</w:t>
      </w:r>
      <w:r w:rsidRPr="00B26E85">
        <w:rPr>
          <w:i/>
          <w:iCs/>
          <w:lang w:val="ru-RU"/>
        </w:rPr>
        <w:t>й,</w:t>
      </w:r>
      <w:r w:rsidRPr="00B26E85">
        <w:rPr>
          <w:i/>
          <w:iCs/>
          <w:spacing w:val="59"/>
          <w:lang w:val="ru-RU"/>
        </w:rPr>
        <w:t xml:space="preserve"> 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е</w:t>
      </w:r>
      <w:r w:rsidRPr="00B26E85">
        <w:rPr>
          <w:i/>
          <w:iCs/>
          <w:spacing w:val="1"/>
          <w:lang w:val="ru-RU"/>
        </w:rPr>
        <w:t>а</w:t>
      </w:r>
      <w:r w:rsidRPr="00B26E85">
        <w:rPr>
          <w:i/>
          <w:iCs/>
          <w:spacing w:val="-4"/>
          <w:lang w:val="ru-RU"/>
        </w:rPr>
        <w:t>т</w:t>
      </w:r>
      <w:r w:rsidRPr="00B26E85">
        <w:rPr>
          <w:i/>
          <w:iCs/>
          <w:lang w:val="ru-RU"/>
        </w:rPr>
        <w:t>р</w:t>
      </w:r>
      <w:r w:rsidRPr="00B26E85">
        <w:rPr>
          <w:i/>
          <w:iCs/>
          <w:spacing w:val="-2"/>
          <w:lang w:val="ru-RU"/>
        </w:rPr>
        <w:t>о</w:t>
      </w:r>
      <w:r w:rsidRPr="00B26E85">
        <w:rPr>
          <w:i/>
          <w:iCs/>
          <w:lang w:val="ru-RU"/>
        </w:rPr>
        <w:t>в, к</w:t>
      </w:r>
      <w:r w:rsidRPr="00B26E85">
        <w:rPr>
          <w:i/>
          <w:iCs/>
          <w:spacing w:val="1"/>
          <w:lang w:val="ru-RU"/>
        </w:rPr>
        <w:t>о</w:t>
      </w:r>
      <w:r w:rsidRPr="00B26E85">
        <w:rPr>
          <w:i/>
          <w:iCs/>
          <w:spacing w:val="-3"/>
          <w:lang w:val="ru-RU"/>
        </w:rPr>
        <w:t>н</w:t>
      </w:r>
      <w:r w:rsidRPr="00B26E85">
        <w:rPr>
          <w:i/>
          <w:iCs/>
          <w:lang w:val="ru-RU"/>
        </w:rPr>
        <w:t>ц</w:t>
      </w:r>
      <w:r w:rsidRPr="00B26E85">
        <w:rPr>
          <w:i/>
          <w:iCs/>
          <w:spacing w:val="-3"/>
          <w:lang w:val="ru-RU"/>
        </w:rPr>
        <w:t>е</w:t>
      </w:r>
      <w:r w:rsidRPr="00B26E85">
        <w:rPr>
          <w:i/>
          <w:iCs/>
          <w:lang w:val="ru-RU"/>
        </w:rPr>
        <w:t>р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ных</w:t>
      </w:r>
      <w:r w:rsidRPr="00B26E85">
        <w:rPr>
          <w:i/>
          <w:iCs/>
          <w:spacing w:val="69"/>
          <w:lang w:val="ru-RU"/>
        </w:rPr>
        <w:t xml:space="preserve"> </w:t>
      </w:r>
      <w:r w:rsidRPr="00B26E85">
        <w:rPr>
          <w:i/>
          <w:iCs/>
          <w:spacing w:val="-3"/>
          <w:lang w:val="ru-RU"/>
        </w:rPr>
        <w:t>з</w:t>
      </w:r>
      <w:r w:rsidRPr="00B26E85">
        <w:rPr>
          <w:i/>
          <w:iCs/>
          <w:lang w:val="ru-RU"/>
        </w:rPr>
        <w:t>ал</w:t>
      </w:r>
      <w:r w:rsidRPr="00B26E85">
        <w:rPr>
          <w:i/>
          <w:iCs/>
          <w:spacing w:val="-2"/>
          <w:lang w:val="ru-RU"/>
        </w:rPr>
        <w:t>о</w:t>
      </w:r>
      <w:r w:rsidRPr="00B26E85">
        <w:rPr>
          <w:i/>
          <w:iCs/>
          <w:lang w:val="ru-RU"/>
        </w:rPr>
        <w:t>в</w:t>
      </w:r>
      <w:r w:rsidRPr="00B26E85">
        <w:rPr>
          <w:i/>
          <w:iCs/>
          <w:spacing w:val="70"/>
          <w:lang w:val="ru-RU"/>
        </w:rPr>
        <w:t xml:space="preserve"> </w:t>
      </w:r>
      <w:r w:rsidRPr="00B26E85">
        <w:rPr>
          <w:i/>
          <w:iCs/>
          <w:lang w:val="ru-RU"/>
        </w:rPr>
        <w:t>и</w:t>
      </w:r>
      <w:r w:rsidRPr="00B26E85">
        <w:rPr>
          <w:i/>
          <w:iCs/>
          <w:spacing w:val="70"/>
          <w:lang w:val="ru-RU"/>
        </w:rPr>
        <w:t xml:space="preserve"> </w:t>
      </w:r>
      <w:r w:rsidRPr="00B26E85">
        <w:rPr>
          <w:i/>
          <w:iCs/>
          <w:spacing w:val="-2"/>
          <w:lang w:val="ru-RU"/>
        </w:rPr>
        <w:t>д</w:t>
      </w:r>
      <w:r w:rsidRPr="00B26E85">
        <w:rPr>
          <w:i/>
          <w:iCs/>
          <w:lang w:val="ru-RU"/>
        </w:rPr>
        <w:t>р.);</w:t>
      </w:r>
    </w:p>
    <w:p w:rsidR="00140C1B" w:rsidRPr="00B26E85" w:rsidRDefault="00140C1B" w:rsidP="00EA5682">
      <w:pPr>
        <w:widowControl w:val="0"/>
        <w:numPr>
          <w:ilvl w:val="0"/>
          <w:numId w:val="15"/>
        </w:numPr>
        <w:tabs>
          <w:tab w:val="left" w:pos="1032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B26E85">
        <w:rPr>
          <w:i/>
          <w:iCs/>
          <w:lang w:val="ru-RU"/>
        </w:rPr>
        <w:t>у</w:t>
      </w:r>
      <w:r w:rsidRPr="00B26E85">
        <w:rPr>
          <w:i/>
          <w:iCs/>
          <w:spacing w:val="-2"/>
          <w:lang w:val="ru-RU"/>
        </w:rPr>
        <w:t>ч</w:t>
      </w:r>
      <w:r w:rsidRPr="00B26E85">
        <w:rPr>
          <w:i/>
          <w:iCs/>
          <w:lang w:val="ru-RU"/>
        </w:rPr>
        <w:t>ас</w:t>
      </w:r>
      <w:r w:rsidRPr="00B26E85">
        <w:rPr>
          <w:i/>
          <w:iCs/>
          <w:spacing w:val="-2"/>
          <w:lang w:val="ru-RU"/>
        </w:rPr>
        <w:t>ти</w:t>
      </w:r>
      <w:r w:rsidRPr="00B26E85">
        <w:rPr>
          <w:i/>
          <w:iCs/>
          <w:lang w:val="ru-RU"/>
        </w:rPr>
        <w:t>е</w:t>
      </w:r>
      <w:r w:rsidRPr="00B26E85">
        <w:rPr>
          <w:i/>
          <w:iCs/>
          <w:spacing w:val="22"/>
          <w:lang w:val="ru-RU"/>
        </w:rPr>
        <w:t xml:space="preserve"> </w:t>
      </w:r>
      <w:r w:rsidRPr="00B26E85">
        <w:rPr>
          <w:i/>
          <w:iCs/>
          <w:lang w:val="ru-RU"/>
        </w:rPr>
        <w:t>об</w:t>
      </w:r>
      <w:r w:rsidRPr="00B26E85">
        <w:rPr>
          <w:i/>
          <w:iCs/>
          <w:spacing w:val="-2"/>
          <w:lang w:val="ru-RU"/>
        </w:rPr>
        <w:t>у</w:t>
      </w:r>
      <w:r w:rsidRPr="00B26E85">
        <w:rPr>
          <w:i/>
          <w:iCs/>
          <w:lang w:val="ru-RU"/>
        </w:rPr>
        <w:t>ч</w:t>
      </w:r>
      <w:r w:rsidRPr="00B26E85">
        <w:rPr>
          <w:i/>
          <w:iCs/>
          <w:spacing w:val="1"/>
          <w:lang w:val="ru-RU"/>
        </w:rPr>
        <w:t>а</w:t>
      </w:r>
      <w:r w:rsidRPr="00B26E85">
        <w:rPr>
          <w:i/>
          <w:iCs/>
          <w:spacing w:val="-4"/>
          <w:lang w:val="ru-RU"/>
        </w:rPr>
        <w:t>ю</w:t>
      </w:r>
      <w:r w:rsidRPr="00B26E85">
        <w:rPr>
          <w:i/>
          <w:iCs/>
          <w:lang w:val="ru-RU"/>
        </w:rPr>
        <w:t>щихся</w:t>
      </w:r>
      <w:r w:rsidRPr="00B26E85">
        <w:rPr>
          <w:i/>
          <w:iCs/>
          <w:spacing w:val="21"/>
          <w:lang w:val="ru-RU"/>
        </w:rPr>
        <w:t xml:space="preserve"> </w:t>
      </w:r>
      <w:r w:rsidRPr="00B26E85">
        <w:rPr>
          <w:i/>
          <w:iCs/>
          <w:lang w:val="ru-RU"/>
        </w:rPr>
        <w:t>в</w:t>
      </w:r>
      <w:r w:rsidRPr="00B26E85">
        <w:rPr>
          <w:i/>
          <w:iCs/>
          <w:spacing w:val="22"/>
          <w:lang w:val="ru-RU"/>
        </w:rPr>
        <w:t xml:space="preserve"> </w:t>
      </w:r>
      <w:r w:rsidRPr="00B26E85">
        <w:rPr>
          <w:i/>
          <w:iCs/>
          <w:lang w:val="ru-RU"/>
        </w:rPr>
        <w:t>конц</w:t>
      </w:r>
      <w:r w:rsidRPr="00B26E85">
        <w:rPr>
          <w:i/>
          <w:iCs/>
          <w:spacing w:val="-2"/>
          <w:lang w:val="ru-RU"/>
        </w:rPr>
        <w:t>е</w:t>
      </w:r>
      <w:r w:rsidRPr="00B26E85">
        <w:rPr>
          <w:i/>
          <w:iCs/>
          <w:lang w:val="ru-RU"/>
        </w:rPr>
        <w:t>р</w:t>
      </w:r>
      <w:r w:rsidRPr="00B26E85">
        <w:rPr>
          <w:i/>
          <w:iCs/>
          <w:spacing w:val="-4"/>
          <w:lang w:val="ru-RU"/>
        </w:rPr>
        <w:t>т</w:t>
      </w:r>
      <w:r w:rsidRPr="00B26E85">
        <w:rPr>
          <w:i/>
          <w:iCs/>
          <w:lang w:val="ru-RU"/>
        </w:rPr>
        <w:t>ах,</w:t>
      </w:r>
      <w:r w:rsidRPr="00B26E85">
        <w:rPr>
          <w:i/>
          <w:iCs/>
          <w:spacing w:val="24"/>
          <w:lang w:val="ru-RU"/>
        </w:rPr>
        <w:t xml:space="preserve"> </w:t>
      </w:r>
      <w:r w:rsidRPr="00B26E85">
        <w:rPr>
          <w:i/>
          <w:iCs/>
          <w:spacing w:val="-2"/>
          <w:lang w:val="ru-RU"/>
        </w:rPr>
        <w:t>тво</w:t>
      </w:r>
      <w:r w:rsidRPr="00B26E85">
        <w:rPr>
          <w:i/>
          <w:iCs/>
          <w:lang w:val="ru-RU"/>
        </w:rPr>
        <w:t>рч</w:t>
      </w:r>
      <w:r w:rsidRPr="00B26E85">
        <w:rPr>
          <w:i/>
          <w:iCs/>
          <w:spacing w:val="-2"/>
          <w:lang w:val="ru-RU"/>
        </w:rPr>
        <w:t>е</w:t>
      </w:r>
      <w:r w:rsidRPr="00B26E85">
        <w:rPr>
          <w:i/>
          <w:iCs/>
          <w:lang w:val="ru-RU"/>
        </w:rPr>
        <w:t>с</w:t>
      </w:r>
      <w:r w:rsidRPr="00B26E85">
        <w:rPr>
          <w:i/>
          <w:iCs/>
          <w:spacing w:val="-2"/>
          <w:lang w:val="ru-RU"/>
        </w:rPr>
        <w:t>к</w:t>
      </w:r>
      <w:r w:rsidRPr="00B26E85">
        <w:rPr>
          <w:i/>
          <w:iCs/>
          <w:lang w:val="ru-RU"/>
        </w:rPr>
        <w:t>их</w:t>
      </w:r>
      <w:r w:rsidRPr="00B26E85">
        <w:rPr>
          <w:i/>
          <w:iCs/>
          <w:spacing w:val="22"/>
          <w:lang w:val="ru-RU"/>
        </w:rPr>
        <w:t xml:space="preserve"> </w:t>
      </w:r>
      <w:r w:rsidRPr="00B26E85">
        <w:rPr>
          <w:i/>
          <w:iCs/>
          <w:spacing w:val="-2"/>
          <w:lang w:val="ru-RU"/>
        </w:rPr>
        <w:t>м</w:t>
      </w:r>
      <w:r w:rsidRPr="00B26E85">
        <w:rPr>
          <w:i/>
          <w:iCs/>
          <w:lang w:val="ru-RU"/>
        </w:rPr>
        <w:t>е</w:t>
      </w:r>
      <w:r w:rsidRPr="00B26E85">
        <w:rPr>
          <w:i/>
          <w:iCs/>
          <w:spacing w:val="-2"/>
          <w:lang w:val="ru-RU"/>
        </w:rPr>
        <w:t>р</w:t>
      </w:r>
      <w:r w:rsidRPr="00B26E85">
        <w:rPr>
          <w:i/>
          <w:iCs/>
          <w:lang w:val="ru-RU"/>
        </w:rPr>
        <w:t>о</w:t>
      </w:r>
      <w:r w:rsidRPr="00B26E85">
        <w:rPr>
          <w:i/>
          <w:iCs/>
          <w:spacing w:val="-2"/>
          <w:lang w:val="ru-RU"/>
        </w:rPr>
        <w:t>пр</w:t>
      </w:r>
      <w:r w:rsidRPr="00B26E85">
        <w:rPr>
          <w:i/>
          <w:iCs/>
          <w:lang w:val="ru-RU"/>
        </w:rPr>
        <w:t>и</w:t>
      </w:r>
      <w:r w:rsidRPr="00B26E85">
        <w:rPr>
          <w:i/>
          <w:iCs/>
          <w:spacing w:val="-1"/>
          <w:lang w:val="ru-RU"/>
        </w:rPr>
        <w:t>я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и</w:t>
      </w:r>
      <w:r w:rsidRPr="00B26E85">
        <w:rPr>
          <w:i/>
          <w:iCs/>
          <w:spacing w:val="-1"/>
          <w:lang w:val="ru-RU"/>
        </w:rPr>
        <w:t>я</w:t>
      </w:r>
      <w:r w:rsidRPr="00B26E85">
        <w:rPr>
          <w:i/>
          <w:iCs/>
          <w:lang w:val="ru-RU"/>
        </w:rPr>
        <w:t>х</w:t>
      </w:r>
      <w:r w:rsidRPr="00B26E85">
        <w:rPr>
          <w:i/>
          <w:iCs/>
          <w:spacing w:val="22"/>
          <w:lang w:val="ru-RU"/>
        </w:rPr>
        <w:t xml:space="preserve"> </w:t>
      </w:r>
      <w:r w:rsidRPr="00B26E85">
        <w:rPr>
          <w:i/>
          <w:iCs/>
          <w:lang w:val="ru-RU"/>
        </w:rPr>
        <w:t>и куль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у</w:t>
      </w:r>
      <w:r w:rsidRPr="00B26E85">
        <w:rPr>
          <w:i/>
          <w:iCs/>
          <w:spacing w:val="1"/>
          <w:lang w:val="ru-RU"/>
        </w:rPr>
        <w:t>р</w:t>
      </w:r>
      <w:r w:rsidRPr="00B26E85">
        <w:rPr>
          <w:i/>
          <w:iCs/>
          <w:spacing w:val="-3"/>
          <w:lang w:val="ru-RU"/>
        </w:rPr>
        <w:t>н</w:t>
      </w:r>
      <w:r w:rsidRPr="00B26E85">
        <w:rPr>
          <w:i/>
          <w:iCs/>
          <w:spacing w:val="1"/>
          <w:lang w:val="ru-RU"/>
        </w:rPr>
        <w:t>о</w:t>
      </w:r>
      <w:r w:rsidRPr="00B26E85">
        <w:rPr>
          <w:i/>
          <w:iCs/>
          <w:spacing w:val="-3"/>
          <w:lang w:val="ru-RU"/>
        </w:rPr>
        <w:t>-</w:t>
      </w:r>
      <w:r w:rsidRPr="00B26E85">
        <w:rPr>
          <w:i/>
          <w:iCs/>
          <w:spacing w:val="-2"/>
          <w:lang w:val="ru-RU"/>
        </w:rPr>
        <w:t>п</w:t>
      </w:r>
      <w:r w:rsidRPr="00B26E85">
        <w:rPr>
          <w:i/>
          <w:iCs/>
          <w:lang w:val="ru-RU"/>
        </w:rPr>
        <w:t>ро</w:t>
      </w:r>
      <w:r w:rsidRPr="00B26E85">
        <w:rPr>
          <w:i/>
          <w:iCs/>
          <w:spacing w:val="-3"/>
          <w:lang w:val="ru-RU"/>
        </w:rPr>
        <w:t>с</w:t>
      </w:r>
      <w:r w:rsidRPr="00B26E85">
        <w:rPr>
          <w:i/>
          <w:iCs/>
          <w:lang w:val="ru-RU"/>
        </w:rPr>
        <w:t>ве</w:t>
      </w:r>
      <w:r w:rsidRPr="00B26E85">
        <w:rPr>
          <w:i/>
          <w:iCs/>
          <w:spacing w:val="-3"/>
          <w:lang w:val="ru-RU"/>
        </w:rPr>
        <w:t>т</w:t>
      </w:r>
      <w:r w:rsidRPr="00B26E85">
        <w:rPr>
          <w:i/>
          <w:iCs/>
          <w:lang w:val="ru-RU"/>
        </w:rPr>
        <w:t>и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ельс</w:t>
      </w:r>
      <w:r w:rsidRPr="00B26E85">
        <w:rPr>
          <w:i/>
          <w:iCs/>
          <w:spacing w:val="-3"/>
          <w:lang w:val="ru-RU"/>
        </w:rPr>
        <w:t>к</w:t>
      </w:r>
      <w:r w:rsidRPr="00B26E85">
        <w:rPr>
          <w:i/>
          <w:iCs/>
          <w:spacing w:val="-2"/>
          <w:lang w:val="ru-RU"/>
        </w:rPr>
        <w:t>о</w:t>
      </w:r>
      <w:r w:rsidRPr="00B26E85">
        <w:rPr>
          <w:i/>
          <w:iCs/>
          <w:lang w:val="ru-RU"/>
        </w:rPr>
        <w:t>й де</w:t>
      </w:r>
      <w:r w:rsidRPr="00B26E85">
        <w:rPr>
          <w:i/>
          <w:iCs/>
          <w:spacing w:val="-2"/>
          <w:lang w:val="ru-RU"/>
        </w:rPr>
        <w:t>ят</w:t>
      </w:r>
      <w:r w:rsidRPr="00B26E85">
        <w:rPr>
          <w:i/>
          <w:iCs/>
          <w:lang w:val="ru-RU"/>
        </w:rPr>
        <w:t>ельности</w:t>
      </w:r>
      <w:r w:rsidRPr="00B26E85">
        <w:rPr>
          <w:i/>
          <w:iCs/>
          <w:spacing w:val="67"/>
          <w:lang w:val="ru-RU"/>
        </w:rPr>
        <w:t xml:space="preserve"> </w:t>
      </w:r>
      <w:r w:rsidRPr="00B26E85">
        <w:rPr>
          <w:i/>
          <w:iCs/>
          <w:lang w:val="ru-RU"/>
        </w:rPr>
        <w:t>о</w:t>
      </w:r>
      <w:r w:rsidRPr="00B26E85">
        <w:rPr>
          <w:i/>
          <w:iCs/>
          <w:spacing w:val="-2"/>
          <w:lang w:val="ru-RU"/>
        </w:rPr>
        <w:t>б</w:t>
      </w:r>
      <w:r w:rsidRPr="00B26E85">
        <w:rPr>
          <w:i/>
          <w:iCs/>
          <w:lang w:val="ru-RU"/>
        </w:rPr>
        <w:t>р</w:t>
      </w:r>
      <w:r w:rsidRPr="00B26E85">
        <w:rPr>
          <w:i/>
          <w:iCs/>
          <w:spacing w:val="-2"/>
          <w:lang w:val="ru-RU"/>
        </w:rPr>
        <w:t>а</w:t>
      </w:r>
      <w:r w:rsidRPr="00B26E85">
        <w:rPr>
          <w:i/>
          <w:iCs/>
          <w:lang w:val="ru-RU"/>
        </w:rPr>
        <w:t>з</w:t>
      </w:r>
      <w:r w:rsidRPr="00B26E85">
        <w:rPr>
          <w:i/>
          <w:iCs/>
          <w:spacing w:val="-2"/>
          <w:lang w:val="ru-RU"/>
        </w:rPr>
        <w:t>о</w:t>
      </w:r>
      <w:r w:rsidRPr="00B26E85">
        <w:rPr>
          <w:i/>
          <w:iCs/>
          <w:lang w:val="ru-RU"/>
        </w:rPr>
        <w:t>в</w:t>
      </w:r>
      <w:r w:rsidRPr="00B26E85">
        <w:rPr>
          <w:i/>
          <w:iCs/>
          <w:spacing w:val="1"/>
          <w:lang w:val="ru-RU"/>
        </w:rPr>
        <w:t>а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е</w:t>
      </w:r>
      <w:r w:rsidRPr="00B26E85">
        <w:rPr>
          <w:i/>
          <w:iCs/>
          <w:spacing w:val="-3"/>
          <w:lang w:val="ru-RU"/>
        </w:rPr>
        <w:t>л</w:t>
      </w:r>
      <w:r w:rsidRPr="00B26E85">
        <w:rPr>
          <w:i/>
          <w:iCs/>
          <w:lang w:val="ru-RU"/>
        </w:rPr>
        <w:t>ьно</w:t>
      </w:r>
      <w:r w:rsidRPr="00B26E85">
        <w:rPr>
          <w:i/>
          <w:iCs/>
          <w:spacing w:val="-1"/>
          <w:lang w:val="ru-RU"/>
        </w:rPr>
        <w:t>г</w:t>
      </w:r>
      <w:r w:rsidRPr="00B26E85">
        <w:rPr>
          <w:i/>
          <w:iCs/>
          <w:lang w:val="ru-RU"/>
        </w:rPr>
        <w:t>о у</w:t>
      </w:r>
      <w:r w:rsidRPr="00B26E85">
        <w:rPr>
          <w:i/>
          <w:iCs/>
          <w:spacing w:val="-2"/>
          <w:lang w:val="ru-RU"/>
        </w:rPr>
        <w:t>ч</w:t>
      </w:r>
      <w:r w:rsidRPr="00B26E85">
        <w:rPr>
          <w:i/>
          <w:iCs/>
          <w:lang w:val="ru-RU"/>
        </w:rPr>
        <w:t>режд</w:t>
      </w:r>
      <w:r w:rsidRPr="00B26E85">
        <w:rPr>
          <w:i/>
          <w:iCs/>
          <w:spacing w:val="-3"/>
          <w:lang w:val="ru-RU"/>
        </w:rPr>
        <w:t>е</w:t>
      </w:r>
      <w:r w:rsidRPr="00B26E85">
        <w:rPr>
          <w:i/>
          <w:iCs/>
          <w:lang w:val="ru-RU"/>
        </w:rPr>
        <w:t>ния</w:t>
      </w:r>
      <w:r w:rsidRPr="00B26E85">
        <w:rPr>
          <w:i/>
          <w:iCs/>
          <w:spacing w:val="65"/>
          <w:lang w:val="ru-RU"/>
        </w:rPr>
        <w:t xml:space="preserve"> </w:t>
      </w:r>
      <w:r w:rsidRPr="00B26E85">
        <w:rPr>
          <w:i/>
          <w:iCs/>
          <w:lang w:val="ru-RU"/>
        </w:rPr>
        <w:t>и др.</w:t>
      </w:r>
    </w:p>
    <w:p w:rsidR="00140C1B" w:rsidRDefault="00140C1B" w:rsidP="008335E1">
      <w:pPr>
        <w:pStyle w:val="BodyText"/>
        <w:kinsoku w:val="0"/>
        <w:overflowPunct w:val="0"/>
        <w:spacing w:before="4"/>
        <w:ind w:right="-48" w:firstLine="708"/>
        <w:jc w:val="both"/>
      </w:pPr>
      <w:r>
        <w:t>Уч</w:t>
      </w:r>
      <w:r>
        <w:rPr>
          <w:spacing w:val="-2"/>
        </w:rPr>
        <w:t>е</w:t>
      </w:r>
      <w:r>
        <w:t>б</w:t>
      </w:r>
      <w:r>
        <w:rPr>
          <w:spacing w:val="-2"/>
        </w:rPr>
        <w:t>н</w:t>
      </w:r>
      <w:r>
        <w:t>ый</w:t>
      </w:r>
      <w:r>
        <w:rPr>
          <w:spacing w:val="10"/>
        </w:rPr>
        <w:t xml:space="preserve"> </w:t>
      </w:r>
      <w:r>
        <w:t>мат</w:t>
      </w:r>
      <w:r>
        <w:rPr>
          <w:spacing w:val="-3"/>
        </w:rPr>
        <w:t>е</w:t>
      </w:r>
      <w:r>
        <w:t>р</w:t>
      </w:r>
      <w:r>
        <w:rPr>
          <w:spacing w:val="-2"/>
        </w:rPr>
        <w:t>и</w:t>
      </w:r>
      <w:r>
        <w:t>ал</w:t>
      </w:r>
      <w:r>
        <w:rPr>
          <w:spacing w:val="8"/>
        </w:rPr>
        <w:t xml:space="preserve"> </w:t>
      </w:r>
      <w:r>
        <w:t>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8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</w:t>
      </w:r>
      <w:r>
        <w:rPr>
          <w:spacing w:val="-4"/>
        </w:rPr>
        <w:t>л</w:t>
      </w:r>
      <w:r>
        <w:t>ассам.</w:t>
      </w:r>
      <w:r>
        <w:rPr>
          <w:spacing w:val="11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2"/>
        </w:rPr>
        <w:t>ж</w:t>
      </w:r>
      <w:r>
        <w:t>д</w:t>
      </w:r>
      <w:r>
        <w:rPr>
          <w:spacing w:val="-2"/>
        </w:rPr>
        <w:t>ы</w:t>
      </w:r>
      <w:r>
        <w:t>й класс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>в</w:t>
      </w:r>
      <w:r>
        <w:t>ои</w:t>
      </w:r>
      <w:r>
        <w:rPr>
          <w:spacing w:val="2"/>
        </w:rPr>
        <w:t xml:space="preserve"> </w:t>
      </w:r>
      <w:r>
        <w:rPr>
          <w:spacing w:val="-2"/>
        </w:rPr>
        <w:t>ди</w:t>
      </w:r>
      <w:r>
        <w:t>дак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е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>д</w:t>
      </w:r>
      <w:r>
        <w:t>а</w:t>
      </w:r>
      <w:r>
        <w:rPr>
          <w:spacing w:val="-2"/>
        </w:rPr>
        <w:t>ч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4"/>
        </w:rPr>
        <w:t xml:space="preserve"> </w:t>
      </w:r>
      <w:r>
        <w:rPr>
          <w:spacing w:val="-3"/>
        </w:rPr>
        <w:t>в</w:t>
      </w:r>
      <w:r>
        <w:t>рем</w:t>
      </w:r>
      <w:r>
        <w:rPr>
          <w:spacing w:val="-3"/>
        </w:rPr>
        <w:t>е</w:t>
      </w:r>
      <w:r>
        <w:t>ни,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4"/>
        </w:rPr>
        <w:t>у</w:t>
      </w:r>
      <w:r>
        <w:t>смотр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2"/>
        </w:rPr>
        <w:t xml:space="preserve"> </w:t>
      </w:r>
      <w:r>
        <w:t>д</w:t>
      </w:r>
      <w:r>
        <w:rPr>
          <w:spacing w:val="-4"/>
        </w:rPr>
        <w:t>л</w:t>
      </w:r>
      <w:r>
        <w:t>я осв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-3"/>
        </w:rPr>
        <w:t xml:space="preserve"> </w:t>
      </w:r>
      <w:r>
        <w:t>мате</w:t>
      </w:r>
      <w:r>
        <w:rPr>
          <w:spacing w:val="-2"/>
        </w:rPr>
        <w:t>р</w:t>
      </w:r>
      <w:r>
        <w:t>иала.</w:t>
      </w:r>
    </w:p>
    <w:p w:rsidR="00140C1B" w:rsidRDefault="00140C1B" w:rsidP="008335E1">
      <w:pPr>
        <w:pStyle w:val="BodyText"/>
        <w:kinsoku w:val="0"/>
        <w:overflowPunct w:val="0"/>
        <w:spacing w:before="4"/>
        <w:ind w:right="-48" w:firstLine="708"/>
        <w:jc w:val="both"/>
      </w:pPr>
    </w:p>
    <w:p w:rsidR="00140C1B" w:rsidRPr="008335E1" w:rsidRDefault="00140C1B" w:rsidP="00EA5682">
      <w:pPr>
        <w:pStyle w:val="Default"/>
        <w:numPr>
          <w:ilvl w:val="0"/>
          <w:numId w:val="14"/>
        </w:numPr>
        <w:ind w:firstLine="142"/>
        <w:rPr>
          <w:b/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 </w:t>
      </w:r>
      <w:r>
        <w:rPr>
          <w:b/>
          <w:i/>
          <w:iCs/>
          <w:color w:val="auto"/>
          <w:sz w:val="28"/>
          <w:szCs w:val="28"/>
        </w:rPr>
        <w:t>Годовые требования по классам</w:t>
      </w:r>
    </w:p>
    <w:p w:rsidR="00140C1B" w:rsidRDefault="00140C1B" w:rsidP="00FE16BE">
      <w:pPr>
        <w:pStyle w:val="BodyText"/>
        <w:kinsoku w:val="0"/>
        <w:overflowPunct w:val="0"/>
        <w:ind w:right="109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5"/>
        </w:rPr>
        <w:t xml:space="preserve">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t xml:space="preserve"> ра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2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27"/>
        </w:rPr>
        <w:t xml:space="preserve"> </w:t>
      </w:r>
      <w:r>
        <w:t>(кл</w:t>
      </w:r>
      <w:r>
        <w:rPr>
          <w:spacing w:val="-3"/>
        </w:rPr>
        <w:t>а</w:t>
      </w:r>
      <w:r>
        <w:t>ссам)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3"/>
        </w:rPr>
        <w:t>с</w:t>
      </w:r>
      <w:r>
        <w:t>оот</w:t>
      </w:r>
      <w:r>
        <w:rPr>
          <w:spacing w:val="-1"/>
        </w:rPr>
        <w:t>в</w:t>
      </w:r>
      <w:r>
        <w:t>е</w:t>
      </w:r>
      <w:r>
        <w:rPr>
          <w:spacing w:val="-3"/>
        </w:rPr>
        <w:t>т</w:t>
      </w:r>
      <w:r>
        <w:t>ств</w:t>
      </w:r>
      <w:r>
        <w:rPr>
          <w:spacing w:val="-3"/>
        </w:rPr>
        <w:t>и</w:t>
      </w:r>
      <w:r>
        <w:t>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t>и</w:t>
      </w:r>
      <w:r>
        <w:rPr>
          <w:spacing w:val="-2"/>
        </w:rPr>
        <w:t>д</w:t>
      </w:r>
      <w:r>
        <w:t>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rPr>
          <w:spacing w:val="-3"/>
        </w:rPr>
        <w:t>м</w:t>
      </w:r>
      <w:r>
        <w:t>и за</w:t>
      </w:r>
      <w:r>
        <w:rPr>
          <w:spacing w:val="1"/>
        </w:rPr>
        <w:t>д</w:t>
      </w:r>
      <w:r>
        <w:t>а</w:t>
      </w:r>
      <w:r>
        <w:rPr>
          <w:spacing w:val="-2"/>
        </w:rPr>
        <w:t>ч</w:t>
      </w:r>
      <w:r>
        <w:t>ами,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щ</w:t>
      </w:r>
      <w:r>
        <w:t>и</w:t>
      </w:r>
      <w:r>
        <w:rPr>
          <w:spacing w:val="-3"/>
        </w:rPr>
        <w:t>м</w:t>
      </w:r>
      <w:r>
        <w:t>и</w:t>
      </w:r>
      <w:r>
        <w:rPr>
          <w:spacing w:val="-2"/>
        </w:rPr>
        <w:t xml:space="preserve"> </w:t>
      </w:r>
      <w:r>
        <w:t>пе</w:t>
      </w:r>
      <w:r>
        <w:rPr>
          <w:spacing w:val="1"/>
        </w:rPr>
        <w:t>р</w:t>
      </w:r>
      <w:r>
        <w:rPr>
          <w:spacing w:val="-3"/>
        </w:rPr>
        <w:t>е</w:t>
      </w:r>
      <w:r>
        <w:t>д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rPr>
          <w:spacing w:val="2"/>
        </w:rPr>
        <w:t>м</w:t>
      </w:r>
      <w:r>
        <w:t>.</w:t>
      </w:r>
    </w:p>
    <w:p w:rsidR="00140C1B" w:rsidRPr="008335E1" w:rsidRDefault="00140C1B" w:rsidP="008335E1">
      <w:pPr>
        <w:pStyle w:val="BodyText"/>
        <w:kinsoku w:val="0"/>
        <w:overflowPunct w:val="0"/>
        <w:spacing w:before="4"/>
        <w:ind w:right="109" w:firstLine="708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31"/>
        </w:rPr>
        <w:t xml:space="preserve"> </w:t>
      </w:r>
      <w:r>
        <w:rPr>
          <w:spacing w:val="-4"/>
        </w:rPr>
        <w:t>учебного плана школы</w:t>
      </w:r>
      <w:r>
        <w:rPr>
          <w:spacing w:val="2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ого</w:t>
      </w:r>
      <w:r>
        <w:rPr>
          <w:spacing w:val="2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t>мета</w:t>
      </w:r>
      <w:r>
        <w:rPr>
          <w:spacing w:val="30"/>
        </w:rPr>
        <w:t xml:space="preserve">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t xml:space="preserve"> д</w:t>
      </w:r>
      <w:r>
        <w:rPr>
          <w:spacing w:val="-1"/>
        </w:rPr>
        <w:t>л</w:t>
      </w:r>
      <w:r>
        <w:t>я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чащи</w:t>
      </w:r>
      <w:r>
        <w:rPr>
          <w:spacing w:val="-2"/>
        </w:rPr>
        <w:t>х</w:t>
      </w:r>
      <w:r>
        <w:t>ся о</w:t>
      </w:r>
      <w:r>
        <w:rPr>
          <w:spacing w:val="-3"/>
        </w:rPr>
        <w:t>т</w:t>
      </w:r>
      <w:r>
        <w:t>де</w:t>
      </w:r>
      <w:r>
        <w:rPr>
          <w:spacing w:val="-1"/>
        </w:rPr>
        <w:t>л</w:t>
      </w:r>
      <w:r>
        <w:rPr>
          <w:spacing w:val="-3"/>
        </w:rPr>
        <w:t>е</w:t>
      </w:r>
      <w:r>
        <w:t>н</w:t>
      </w:r>
      <w:r>
        <w:rPr>
          <w:spacing w:val="-2"/>
        </w:rPr>
        <w:t>ия народных инструментов и фортепианного отделения н</w:t>
      </w:r>
      <w:r>
        <w:t>а</w:t>
      </w:r>
      <w:r>
        <w:rPr>
          <w:spacing w:val="-2"/>
        </w:rPr>
        <w:t>ч</w:t>
      </w:r>
      <w:r>
        <w:t>инается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</w:t>
      </w:r>
      <w:r>
        <w:rPr>
          <w:spacing w:val="-3"/>
        </w:rPr>
        <w:t>е</w:t>
      </w:r>
      <w:r>
        <w:t>рво</w:t>
      </w:r>
      <w:r>
        <w:rPr>
          <w:spacing w:val="-2"/>
        </w:rPr>
        <w:t>г</w:t>
      </w:r>
      <w:r>
        <w:t>о</w:t>
      </w:r>
      <w:r>
        <w:rPr>
          <w:spacing w:val="14"/>
        </w:rPr>
        <w:t xml:space="preserve"> </w:t>
      </w:r>
      <w:r>
        <w:t>кл</w:t>
      </w:r>
      <w:r>
        <w:rPr>
          <w:spacing w:val="-3"/>
        </w:rPr>
        <w:t>а</w:t>
      </w:r>
      <w:r>
        <w:t>сса,</w:t>
      </w:r>
      <w:r>
        <w:rPr>
          <w:spacing w:val="10"/>
        </w:rPr>
        <w:t xml:space="preserve"> </w:t>
      </w:r>
      <w:r>
        <w:t>поэ</w:t>
      </w:r>
      <w:r>
        <w:rPr>
          <w:spacing w:val="-4"/>
        </w:rPr>
        <w:t>т</w:t>
      </w:r>
      <w:r>
        <w:t>ому</w:t>
      </w:r>
      <w:r>
        <w:rPr>
          <w:spacing w:val="9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о</w:t>
      </w:r>
      <w:r>
        <w:rPr>
          <w:spacing w:val="-3"/>
        </w:rPr>
        <w:t>в</w:t>
      </w:r>
      <w:r>
        <w:t>ые</w:t>
      </w:r>
      <w:r>
        <w:rPr>
          <w:spacing w:val="13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2"/>
        </w:rPr>
        <w:t>ни</w:t>
      </w:r>
      <w:r>
        <w:t>я пр</w:t>
      </w:r>
      <w:r>
        <w:rPr>
          <w:spacing w:val="-3"/>
        </w:rPr>
        <w:t>е</w:t>
      </w:r>
      <w:r>
        <w:t>дс</w:t>
      </w:r>
      <w:r>
        <w:rPr>
          <w:spacing w:val="-3"/>
        </w:rPr>
        <w:t>т</w:t>
      </w:r>
      <w:r>
        <w:t>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ы в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ан</w:t>
      </w:r>
      <w:r>
        <w:t>н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г</w:t>
      </w:r>
      <w:r>
        <w:rPr>
          <w:spacing w:val="-2"/>
        </w:rPr>
        <w:t>р</w:t>
      </w:r>
      <w:r>
        <w:t xml:space="preserve">амме </w:t>
      </w:r>
      <w:r>
        <w:rPr>
          <w:spacing w:val="-2"/>
        </w:rPr>
        <w:t>п</w:t>
      </w:r>
      <w:r>
        <w:t>о</w:t>
      </w:r>
      <w:r>
        <w:rPr>
          <w:spacing w:val="1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 xml:space="preserve">ам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ия.</w:t>
      </w:r>
    </w:p>
    <w:p w:rsidR="00140C1B" w:rsidRPr="00117BF2" w:rsidRDefault="00140C1B" w:rsidP="00117BF2">
      <w:pPr>
        <w:kinsoku w:val="0"/>
        <w:overflowPunct w:val="0"/>
        <w:spacing w:before="7" w:line="240" w:lineRule="auto"/>
        <w:rPr>
          <w:lang w:val="ru-RU"/>
        </w:rPr>
      </w:pPr>
    </w:p>
    <w:p w:rsidR="00140C1B" w:rsidRPr="00FE16BE" w:rsidRDefault="00140C1B" w:rsidP="00FE16BE">
      <w:pPr>
        <w:kinsoku w:val="0"/>
        <w:overflowPunct w:val="0"/>
        <w:spacing w:line="240" w:lineRule="auto"/>
        <w:ind w:left="890"/>
        <w:rPr>
          <w:lang w:val="ru-RU"/>
        </w:rPr>
      </w:pPr>
      <w:r>
        <w:rPr>
          <w:b/>
          <w:bCs/>
        </w:rPr>
        <w:t>Перв</w:t>
      </w:r>
      <w:r>
        <w:rPr>
          <w:b/>
          <w:bCs/>
          <w:spacing w:val="-2"/>
        </w:rPr>
        <w:t>ы</w:t>
      </w:r>
      <w:r>
        <w:rPr>
          <w:b/>
          <w:bCs/>
        </w:rPr>
        <w:t>й</w:t>
      </w:r>
      <w:r>
        <w:rPr>
          <w:b/>
          <w:bCs/>
          <w:spacing w:val="-1"/>
        </w:rPr>
        <w:t xml:space="preserve"> г</w:t>
      </w:r>
      <w:r>
        <w:rPr>
          <w:b/>
          <w:bCs/>
        </w:rPr>
        <w:t>од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о</w:t>
      </w:r>
      <w:r>
        <w:rPr>
          <w:b/>
          <w:bCs/>
        </w:rPr>
        <w:t>б</w:t>
      </w:r>
      <w:r>
        <w:rPr>
          <w:b/>
          <w:bCs/>
          <w:spacing w:val="-2"/>
        </w:rPr>
        <w:t>у</w:t>
      </w:r>
      <w:r>
        <w:rPr>
          <w:b/>
          <w:bCs/>
        </w:rPr>
        <w:t>ч</w:t>
      </w:r>
      <w:r>
        <w:rPr>
          <w:b/>
          <w:bCs/>
          <w:spacing w:val="-3"/>
        </w:rPr>
        <w:t>е</w:t>
      </w:r>
      <w:r>
        <w:rPr>
          <w:b/>
          <w:bCs/>
          <w:spacing w:val="-1"/>
        </w:rPr>
        <w:t>ни</w:t>
      </w:r>
      <w:r>
        <w:rPr>
          <w:b/>
          <w:bCs/>
        </w:rPr>
        <w:t>я</w:t>
      </w:r>
      <w:r>
        <w:rPr>
          <w:b/>
          <w:bCs/>
          <w:spacing w:val="-1"/>
        </w:rPr>
        <w:t xml:space="preserve"> </w:t>
      </w:r>
      <w:r>
        <w:t>с</w:t>
      </w:r>
      <w:r>
        <w:rPr>
          <w:spacing w:val="1"/>
        </w:rPr>
        <w:t>о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4"/>
        </w:rPr>
        <w:t>у</w:t>
      </w:r>
      <w:r>
        <w:t>ет:</w:t>
      </w:r>
    </w:p>
    <w:p w:rsidR="00140C1B" w:rsidRDefault="00140C1B" w:rsidP="000B6108">
      <w:pPr>
        <w:pStyle w:val="BodyText"/>
        <w:numPr>
          <w:ilvl w:val="0"/>
          <w:numId w:val="16"/>
        </w:numPr>
        <w:tabs>
          <w:tab w:val="left" w:pos="1130"/>
        </w:tabs>
        <w:kinsoku w:val="0"/>
        <w:overflowPunct w:val="0"/>
        <w:ind w:right="105" w:hanging="294"/>
        <w:jc w:val="both"/>
      </w:pPr>
      <w:r>
        <w:t>классу</w:t>
      </w:r>
      <w:r>
        <w:rPr>
          <w:spacing w:val="23"/>
        </w:rPr>
        <w:t xml:space="preserve"> </w:t>
      </w:r>
      <w:r>
        <w:rPr>
          <w:spacing w:val="2"/>
        </w:rPr>
        <w:t>по программам «Народные инструменты» и «Фортепиано»</w:t>
      </w:r>
      <w:r>
        <w:rPr>
          <w:spacing w:val="28"/>
        </w:rPr>
        <w:t xml:space="preserve"> </w:t>
      </w:r>
      <w:r>
        <w:rPr>
          <w:spacing w:val="8"/>
        </w:rPr>
        <w:t>8</w:t>
      </w:r>
      <w:r>
        <w:t>-</w:t>
      </w:r>
      <w:r>
        <w:rPr>
          <w:spacing w:val="-1"/>
        </w:rPr>
        <w:t>л</w:t>
      </w:r>
      <w:r>
        <w:t>ет</w:t>
      </w:r>
      <w:r>
        <w:rPr>
          <w:spacing w:val="-2"/>
        </w:rPr>
        <w:t>н</w:t>
      </w:r>
      <w:r>
        <w:t>его 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ия,</w:t>
      </w:r>
    </w:p>
    <w:p w:rsidR="00140C1B" w:rsidRDefault="00140C1B" w:rsidP="000B6108">
      <w:pPr>
        <w:pStyle w:val="BodyText"/>
        <w:tabs>
          <w:tab w:val="left" w:pos="1130"/>
        </w:tabs>
        <w:kinsoku w:val="0"/>
        <w:overflowPunct w:val="0"/>
        <w:ind w:left="709" w:right="105" w:hanging="283"/>
        <w:jc w:val="both"/>
      </w:pPr>
      <w:r>
        <w:t>2</w:t>
      </w:r>
      <w:r w:rsidRPr="00117BF2">
        <w:rPr>
          <w:spacing w:val="4"/>
        </w:rPr>
        <w:t xml:space="preserve"> </w:t>
      </w:r>
      <w:r>
        <w:t>классу д</w:t>
      </w:r>
      <w:r w:rsidRPr="00117BF2">
        <w:rPr>
          <w:spacing w:val="-1"/>
        </w:rPr>
        <w:t>л</w:t>
      </w:r>
      <w:r>
        <w:t>я</w:t>
      </w:r>
      <w:r w:rsidRPr="00117BF2">
        <w:rPr>
          <w:spacing w:val="4"/>
        </w:rPr>
        <w:t xml:space="preserve"> </w:t>
      </w:r>
      <w:r w:rsidRPr="00117BF2">
        <w:rPr>
          <w:spacing w:val="-4"/>
        </w:rPr>
        <w:t>у</w:t>
      </w:r>
      <w:r>
        <w:t>чащихся</w:t>
      </w:r>
      <w:r w:rsidRPr="00117BF2">
        <w:rPr>
          <w:spacing w:val="4"/>
        </w:rPr>
        <w:t xml:space="preserve"> </w:t>
      </w:r>
      <w:r>
        <w:rPr>
          <w:spacing w:val="2"/>
        </w:rPr>
        <w:t xml:space="preserve">по программе «Народные инструменты» </w:t>
      </w:r>
      <w:r w:rsidRPr="00117BF2">
        <w:rPr>
          <w:spacing w:val="1"/>
        </w:rPr>
        <w:t>5</w:t>
      </w:r>
      <w:r>
        <w:t>-</w:t>
      </w:r>
      <w:r w:rsidRPr="00117BF2">
        <w:rPr>
          <w:spacing w:val="-1"/>
        </w:rPr>
        <w:t>л</w:t>
      </w:r>
      <w:r>
        <w:t>ет</w:t>
      </w:r>
      <w:r w:rsidRPr="00117BF2">
        <w:rPr>
          <w:spacing w:val="-2"/>
        </w:rPr>
        <w:t>н</w:t>
      </w:r>
      <w:r>
        <w:t>его</w:t>
      </w:r>
      <w:r w:rsidRPr="00117BF2">
        <w:rPr>
          <w:spacing w:val="-4"/>
        </w:rPr>
        <w:t xml:space="preserve"> </w:t>
      </w:r>
      <w:r>
        <w:t>о</w:t>
      </w:r>
      <w:r w:rsidRPr="00117BF2">
        <w:rPr>
          <w:spacing w:val="1"/>
        </w:rPr>
        <w:t>б</w:t>
      </w:r>
      <w:r w:rsidRPr="00117BF2">
        <w:rPr>
          <w:spacing w:val="-4"/>
        </w:rPr>
        <w:t>у</w:t>
      </w:r>
      <w:r>
        <w:t>че</w:t>
      </w:r>
      <w:r w:rsidRPr="00117BF2">
        <w:rPr>
          <w:spacing w:val="1"/>
        </w:rPr>
        <w:t>н</w:t>
      </w:r>
      <w:r w:rsidRPr="00117BF2">
        <w:rPr>
          <w:spacing w:val="-2"/>
        </w:rPr>
        <w:t>и</w:t>
      </w:r>
      <w:r>
        <w:rPr>
          <w:spacing w:val="-1"/>
        </w:rPr>
        <w:t>я</w:t>
      </w:r>
      <w:r>
        <w:t>.</w:t>
      </w:r>
    </w:p>
    <w:p w:rsidR="00140C1B" w:rsidRDefault="00140C1B" w:rsidP="00117BF2">
      <w:pPr>
        <w:pStyle w:val="BodyText"/>
        <w:kinsoku w:val="0"/>
        <w:overflowPunct w:val="0"/>
        <w:spacing w:before="3"/>
        <w:ind w:right="110" w:firstLine="708"/>
        <w:jc w:val="both"/>
      </w:pPr>
    </w:p>
    <w:p w:rsidR="00140C1B" w:rsidRPr="00FE16BE" w:rsidRDefault="00140C1B" w:rsidP="00FE16BE">
      <w:pPr>
        <w:kinsoku w:val="0"/>
        <w:overflowPunct w:val="0"/>
        <w:spacing w:line="240" w:lineRule="auto"/>
        <w:ind w:left="821"/>
        <w:rPr>
          <w:lang w:val="ru-RU"/>
        </w:rPr>
      </w:pPr>
      <w:r>
        <w:rPr>
          <w:b/>
          <w:bCs/>
        </w:rPr>
        <w:t>В</w:t>
      </w:r>
      <w:r>
        <w:rPr>
          <w:b/>
          <w:bCs/>
          <w:spacing w:val="-2"/>
        </w:rPr>
        <w:t>т</w:t>
      </w:r>
      <w:r>
        <w:rPr>
          <w:b/>
          <w:bCs/>
        </w:rPr>
        <w:t>орой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4"/>
        </w:rPr>
        <w:t>г</w:t>
      </w:r>
      <w:r>
        <w:rPr>
          <w:b/>
          <w:bCs/>
        </w:rPr>
        <w:t>од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о</w:t>
      </w:r>
      <w:r>
        <w:rPr>
          <w:b/>
          <w:bCs/>
        </w:rPr>
        <w:t>б</w:t>
      </w:r>
      <w:r>
        <w:rPr>
          <w:b/>
          <w:bCs/>
          <w:spacing w:val="-2"/>
        </w:rPr>
        <w:t>у</w:t>
      </w:r>
      <w:r>
        <w:rPr>
          <w:b/>
          <w:bCs/>
        </w:rPr>
        <w:t>че</w:t>
      </w:r>
      <w:r>
        <w:rPr>
          <w:b/>
          <w:bCs/>
          <w:spacing w:val="-4"/>
        </w:rPr>
        <w:t>н</w:t>
      </w:r>
      <w:r>
        <w:rPr>
          <w:b/>
          <w:bCs/>
          <w:spacing w:val="-1"/>
        </w:rPr>
        <w:t>и</w:t>
      </w:r>
      <w:r>
        <w:rPr>
          <w:b/>
          <w:bCs/>
        </w:rPr>
        <w:t xml:space="preserve">я </w:t>
      </w:r>
      <w:r>
        <w:t>с</w:t>
      </w:r>
      <w:r>
        <w:rPr>
          <w:spacing w:val="1"/>
        </w:rPr>
        <w:t>о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4"/>
        </w:rPr>
        <w:t>у</w:t>
      </w:r>
      <w:r>
        <w:t>ет:</w:t>
      </w:r>
    </w:p>
    <w:p w:rsidR="00140C1B" w:rsidRDefault="00140C1B" w:rsidP="00EA5682">
      <w:pPr>
        <w:pStyle w:val="BodyText"/>
        <w:numPr>
          <w:ilvl w:val="0"/>
          <w:numId w:val="16"/>
        </w:numPr>
        <w:tabs>
          <w:tab w:val="left" w:pos="1032"/>
        </w:tabs>
        <w:kinsoku w:val="0"/>
        <w:overflowPunct w:val="0"/>
        <w:ind w:hanging="294"/>
      </w:pPr>
      <w:r>
        <w:t>к</w:t>
      </w:r>
      <w:r>
        <w:rPr>
          <w:spacing w:val="-2"/>
        </w:rPr>
        <w:t>л</w:t>
      </w:r>
      <w:r>
        <w:t>ассу</w:t>
      </w:r>
      <w:r>
        <w:rPr>
          <w:spacing w:val="-3"/>
        </w:rPr>
        <w:t xml:space="preserve"> при </w:t>
      </w:r>
      <w:r>
        <w:rPr>
          <w:spacing w:val="-2"/>
        </w:rPr>
        <w:t>8</w:t>
      </w:r>
      <w:r>
        <w:t>-</w:t>
      </w:r>
      <w:r>
        <w:rPr>
          <w:spacing w:val="-1"/>
        </w:rPr>
        <w:t>л</w:t>
      </w:r>
      <w:r>
        <w:t>етн</w:t>
      </w:r>
      <w:r>
        <w:rPr>
          <w:spacing w:val="-2"/>
        </w:rPr>
        <w:t>е</w:t>
      </w:r>
      <w:r>
        <w:t>м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ии</w:t>
      </w:r>
      <w:r>
        <w:t>,</w:t>
      </w:r>
    </w:p>
    <w:p w:rsidR="00140C1B" w:rsidRDefault="00140C1B" w:rsidP="00117BF2">
      <w:pPr>
        <w:pStyle w:val="BodyText"/>
        <w:tabs>
          <w:tab w:val="left" w:pos="709"/>
          <w:tab w:val="left" w:pos="1560"/>
          <w:tab w:val="left" w:pos="2127"/>
          <w:tab w:val="left" w:pos="4874"/>
          <w:tab w:val="left" w:pos="5245"/>
          <w:tab w:val="left" w:pos="6487"/>
          <w:tab w:val="left" w:pos="8603"/>
        </w:tabs>
        <w:kinsoku w:val="0"/>
        <w:overflowPunct w:val="0"/>
        <w:ind w:right="105" w:firstLine="314"/>
        <w:jc w:val="both"/>
      </w:pPr>
      <w:r>
        <w:t>3</w:t>
      </w:r>
      <w:r>
        <w:tab/>
        <w:t>кла</w:t>
      </w:r>
      <w:r>
        <w:rPr>
          <w:spacing w:val="-3"/>
        </w:rPr>
        <w:t>с</w:t>
      </w:r>
      <w:r>
        <w:t>су</w:t>
      </w:r>
      <w:r>
        <w:tab/>
        <w:t>при</w:t>
      </w:r>
      <w:r>
        <w:tab/>
      </w:r>
      <w:r>
        <w:rPr>
          <w:spacing w:val="1"/>
        </w:rPr>
        <w:t>5</w:t>
      </w:r>
      <w:r>
        <w:t>-</w:t>
      </w:r>
      <w:r>
        <w:rPr>
          <w:spacing w:val="-1"/>
        </w:rPr>
        <w:t>л</w:t>
      </w:r>
      <w:r>
        <w:t>ет</w:t>
      </w:r>
      <w:r>
        <w:rPr>
          <w:spacing w:val="-2"/>
        </w:rPr>
        <w:t>н</w:t>
      </w:r>
      <w:r>
        <w:t>ем 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ии.</w:t>
      </w:r>
    </w:p>
    <w:p w:rsidR="00140C1B" w:rsidRDefault="00140C1B" w:rsidP="00117BF2">
      <w:pPr>
        <w:pStyle w:val="BodyText"/>
        <w:tabs>
          <w:tab w:val="left" w:pos="1182"/>
          <w:tab w:val="left" w:pos="2189"/>
          <w:tab w:val="left" w:pos="3632"/>
          <w:tab w:val="left" w:pos="4874"/>
          <w:tab w:val="left" w:pos="5245"/>
          <w:tab w:val="left" w:pos="6487"/>
          <w:tab w:val="left" w:pos="8603"/>
        </w:tabs>
        <w:kinsoku w:val="0"/>
        <w:overflowPunct w:val="0"/>
        <w:ind w:right="105" w:firstLine="708"/>
      </w:pPr>
    </w:p>
    <w:p w:rsidR="00140C1B" w:rsidRPr="00FE16BE" w:rsidRDefault="00140C1B" w:rsidP="00FE16BE">
      <w:pPr>
        <w:kinsoku w:val="0"/>
        <w:overflowPunct w:val="0"/>
        <w:spacing w:line="240" w:lineRule="auto"/>
        <w:ind w:left="821"/>
        <w:rPr>
          <w:lang w:val="ru-RU"/>
        </w:rPr>
      </w:pPr>
      <w:r w:rsidRPr="00117BF2">
        <w:rPr>
          <w:b/>
          <w:bCs/>
          <w:lang w:val="ru-RU"/>
        </w:rPr>
        <w:t>Трет</w:t>
      </w:r>
      <w:r w:rsidRPr="00117BF2">
        <w:rPr>
          <w:b/>
          <w:bCs/>
          <w:spacing w:val="-1"/>
          <w:lang w:val="ru-RU"/>
        </w:rPr>
        <w:t>и</w:t>
      </w:r>
      <w:r w:rsidRPr="00117BF2">
        <w:rPr>
          <w:b/>
          <w:bCs/>
          <w:lang w:val="ru-RU"/>
        </w:rPr>
        <w:t>й</w:t>
      </w:r>
      <w:r w:rsidRPr="00117BF2">
        <w:rPr>
          <w:b/>
          <w:bCs/>
          <w:spacing w:val="-1"/>
          <w:lang w:val="ru-RU"/>
        </w:rPr>
        <w:t xml:space="preserve"> г</w:t>
      </w:r>
      <w:r w:rsidRPr="00117BF2">
        <w:rPr>
          <w:b/>
          <w:bCs/>
          <w:lang w:val="ru-RU"/>
        </w:rPr>
        <w:t>од</w:t>
      </w:r>
      <w:r w:rsidRPr="00117BF2">
        <w:rPr>
          <w:b/>
          <w:bCs/>
          <w:spacing w:val="-4"/>
          <w:lang w:val="ru-RU"/>
        </w:rPr>
        <w:t xml:space="preserve"> </w:t>
      </w:r>
      <w:r w:rsidRPr="00117BF2">
        <w:rPr>
          <w:b/>
          <w:bCs/>
          <w:lang w:val="ru-RU"/>
        </w:rPr>
        <w:t>о</w:t>
      </w:r>
      <w:r w:rsidRPr="00117BF2">
        <w:rPr>
          <w:b/>
          <w:bCs/>
          <w:spacing w:val="-2"/>
          <w:lang w:val="ru-RU"/>
        </w:rPr>
        <w:t>б</w:t>
      </w:r>
      <w:r w:rsidRPr="00117BF2">
        <w:rPr>
          <w:b/>
          <w:bCs/>
          <w:lang w:val="ru-RU"/>
        </w:rPr>
        <w:t>уче</w:t>
      </w:r>
      <w:r w:rsidRPr="00117BF2">
        <w:rPr>
          <w:b/>
          <w:bCs/>
          <w:spacing w:val="-4"/>
          <w:lang w:val="ru-RU"/>
        </w:rPr>
        <w:t>н</w:t>
      </w:r>
      <w:r w:rsidRPr="00117BF2">
        <w:rPr>
          <w:b/>
          <w:bCs/>
          <w:spacing w:val="-1"/>
          <w:lang w:val="ru-RU"/>
        </w:rPr>
        <w:t>и</w:t>
      </w:r>
      <w:r w:rsidRPr="00117BF2">
        <w:rPr>
          <w:b/>
          <w:bCs/>
          <w:lang w:val="ru-RU"/>
        </w:rPr>
        <w:t xml:space="preserve">я </w:t>
      </w:r>
      <w:r w:rsidRPr="00117BF2">
        <w:rPr>
          <w:lang w:val="ru-RU"/>
        </w:rPr>
        <w:t>с</w:t>
      </w:r>
      <w:r w:rsidRPr="00117BF2">
        <w:rPr>
          <w:spacing w:val="1"/>
          <w:lang w:val="ru-RU"/>
        </w:rPr>
        <w:t>о</w:t>
      </w:r>
      <w:r w:rsidRPr="00117BF2">
        <w:rPr>
          <w:lang w:val="ru-RU"/>
        </w:rPr>
        <w:t>от</w:t>
      </w:r>
      <w:r w:rsidRPr="00117BF2">
        <w:rPr>
          <w:spacing w:val="-1"/>
          <w:lang w:val="ru-RU"/>
        </w:rPr>
        <w:t>в</w:t>
      </w:r>
      <w:r w:rsidRPr="00117BF2">
        <w:rPr>
          <w:lang w:val="ru-RU"/>
        </w:rPr>
        <w:t>етст</w:t>
      </w:r>
      <w:r w:rsidRPr="00117BF2">
        <w:rPr>
          <w:spacing w:val="-1"/>
          <w:lang w:val="ru-RU"/>
        </w:rPr>
        <w:t>в</w:t>
      </w:r>
      <w:r w:rsidRPr="00117BF2">
        <w:rPr>
          <w:spacing w:val="-4"/>
          <w:lang w:val="ru-RU"/>
        </w:rPr>
        <w:t>у</w:t>
      </w:r>
      <w:r w:rsidRPr="00117BF2">
        <w:rPr>
          <w:lang w:val="ru-RU"/>
        </w:rPr>
        <w:t>ет:</w:t>
      </w:r>
    </w:p>
    <w:p w:rsidR="00140C1B" w:rsidRDefault="00140C1B" w:rsidP="00EA5682">
      <w:pPr>
        <w:pStyle w:val="BodyText"/>
        <w:numPr>
          <w:ilvl w:val="0"/>
          <w:numId w:val="16"/>
        </w:numPr>
        <w:tabs>
          <w:tab w:val="left" w:pos="1032"/>
        </w:tabs>
        <w:kinsoku w:val="0"/>
        <w:overflowPunct w:val="0"/>
        <w:ind w:hanging="294"/>
      </w:pPr>
      <w:r>
        <w:t>к</w:t>
      </w:r>
      <w:r>
        <w:rPr>
          <w:spacing w:val="-2"/>
        </w:rPr>
        <w:t>л</w:t>
      </w:r>
      <w:r>
        <w:t>ассу</w:t>
      </w:r>
      <w:r>
        <w:rPr>
          <w:spacing w:val="-3"/>
        </w:rPr>
        <w:t xml:space="preserve"> при </w:t>
      </w:r>
      <w:r>
        <w:rPr>
          <w:spacing w:val="-2"/>
        </w:rPr>
        <w:t>8</w:t>
      </w:r>
      <w:r>
        <w:t>-</w:t>
      </w:r>
      <w:r>
        <w:rPr>
          <w:spacing w:val="-1"/>
        </w:rPr>
        <w:t>л</w:t>
      </w:r>
      <w:r>
        <w:t>етн</w:t>
      </w:r>
      <w:r>
        <w:rPr>
          <w:spacing w:val="-2"/>
        </w:rPr>
        <w:t>е</w:t>
      </w:r>
      <w:r>
        <w:t>м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ии</w:t>
      </w:r>
      <w:r>
        <w:t>,</w:t>
      </w:r>
    </w:p>
    <w:p w:rsidR="00140C1B" w:rsidRDefault="00140C1B" w:rsidP="00117BF2">
      <w:pPr>
        <w:pStyle w:val="BodyText"/>
        <w:tabs>
          <w:tab w:val="left" w:pos="709"/>
          <w:tab w:val="left" w:pos="1560"/>
          <w:tab w:val="left" w:pos="2127"/>
          <w:tab w:val="left" w:pos="4874"/>
          <w:tab w:val="left" w:pos="5245"/>
          <w:tab w:val="left" w:pos="6487"/>
          <w:tab w:val="left" w:pos="8603"/>
        </w:tabs>
        <w:kinsoku w:val="0"/>
        <w:overflowPunct w:val="0"/>
        <w:ind w:right="105" w:firstLine="314"/>
        <w:jc w:val="both"/>
      </w:pPr>
      <w:r>
        <w:t>4</w:t>
      </w:r>
      <w:r>
        <w:tab/>
        <w:t>кла</w:t>
      </w:r>
      <w:r>
        <w:rPr>
          <w:spacing w:val="-3"/>
        </w:rPr>
        <w:t>с</w:t>
      </w:r>
      <w:r>
        <w:t>су</w:t>
      </w:r>
      <w:r>
        <w:tab/>
        <w:t>при</w:t>
      </w:r>
      <w:r>
        <w:tab/>
      </w:r>
      <w:r>
        <w:rPr>
          <w:spacing w:val="1"/>
        </w:rPr>
        <w:t>5</w:t>
      </w:r>
      <w:r>
        <w:t>-</w:t>
      </w:r>
      <w:r>
        <w:rPr>
          <w:spacing w:val="-1"/>
        </w:rPr>
        <w:t>л</w:t>
      </w:r>
      <w:r>
        <w:t>ет</w:t>
      </w:r>
      <w:r>
        <w:rPr>
          <w:spacing w:val="-2"/>
        </w:rPr>
        <w:t>н</w:t>
      </w:r>
      <w:r>
        <w:t>ем 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ии.</w:t>
      </w:r>
    </w:p>
    <w:p w:rsidR="00140C1B" w:rsidRDefault="00140C1B" w:rsidP="00117BF2">
      <w:pPr>
        <w:pStyle w:val="BodyText"/>
        <w:tabs>
          <w:tab w:val="left" w:pos="709"/>
          <w:tab w:val="left" w:pos="1560"/>
          <w:tab w:val="left" w:pos="2127"/>
          <w:tab w:val="left" w:pos="4874"/>
          <w:tab w:val="left" w:pos="5245"/>
          <w:tab w:val="left" w:pos="6487"/>
          <w:tab w:val="left" w:pos="8603"/>
        </w:tabs>
        <w:kinsoku w:val="0"/>
        <w:overflowPunct w:val="0"/>
        <w:ind w:right="105" w:firstLine="314"/>
        <w:jc w:val="both"/>
      </w:pPr>
    </w:p>
    <w:p w:rsidR="00140C1B" w:rsidRPr="00FE16BE" w:rsidRDefault="00140C1B" w:rsidP="00FE16BE">
      <w:pPr>
        <w:kinsoku w:val="0"/>
        <w:overflowPunct w:val="0"/>
        <w:spacing w:line="240" w:lineRule="auto"/>
        <w:ind w:left="821"/>
        <w:rPr>
          <w:lang w:val="ru-RU"/>
        </w:rPr>
      </w:pPr>
      <w:r>
        <w:rPr>
          <w:b/>
          <w:bCs/>
        </w:rPr>
        <w:t>Че</w:t>
      </w:r>
      <w:r>
        <w:rPr>
          <w:b/>
          <w:bCs/>
          <w:spacing w:val="1"/>
        </w:rPr>
        <w:t>т</w:t>
      </w:r>
      <w:r>
        <w:rPr>
          <w:b/>
          <w:bCs/>
        </w:rPr>
        <w:t>в</w:t>
      </w:r>
      <w:r>
        <w:rPr>
          <w:b/>
          <w:bCs/>
          <w:spacing w:val="-3"/>
        </w:rPr>
        <w:t>е</w:t>
      </w:r>
      <w:r>
        <w:rPr>
          <w:b/>
          <w:bCs/>
        </w:rPr>
        <w:t>рт</w:t>
      </w:r>
      <w:r>
        <w:rPr>
          <w:b/>
          <w:bCs/>
          <w:spacing w:val="-1"/>
        </w:rPr>
        <w:t>ы</w:t>
      </w:r>
      <w:r>
        <w:rPr>
          <w:b/>
          <w:bCs/>
        </w:rPr>
        <w:t>й</w:t>
      </w:r>
      <w:r>
        <w:rPr>
          <w:b/>
          <w:bCs/>
          <w:spacing w:val="-1"/>
        </w:rPr>
        <w:t xml:space="preserve"> г</w:t>
      </w:r>
      <w:r>
        <w:rPr>
          <w:b/>
          <w:bCs/>
        </w:rPr>
        <w:t>од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2"/>
        </w:rPr>
        <w:t>о</w:t>
      </w:r>
      <w:r>
        <w:rPr>
          <w:b/>
          <w:bCs/>
        </w:rPr>
        <w:t>б</w:t>
      </w:r>
      <w:r>
        <w:rPr>
          <w:b/>
          <w:bCs/>
          <w:spacing w:val="-2"/>
        </w:rPr>
        <w:t>у</w:t>
      </w:r>
      <w:r>
        <w:rPr>
          <w:b/>
          <w:bCs/>
        </w:rPr>
        <w:t>чен</w:t>
      </w:r>
      <w:r>
        <w:rPr>
          <w:b/>
          <w:bCs/>
          <w:spacing w:val="-2"/>
        </w:rPr>
        <w:t>и</w:t>
      </w:r>
      <w:r>
        <w:rPr>
          <w:b/>
          <w:bCs/>
        </w:rPr>
        <w:t xml:space="preserve">я </w:t>
      </w:r>
      <w:r>
        <w:t>с</w:t>
      </w:r>
      <w:r>
        <w:rPr>
          <w:spacing w:val="1"/>
        </w:rPr>
        <w:t>о</w:t>
      </w:r>
      <w:r>
        <w:t>от</w:t>
      </w:r>
      <w:r>
        <w:rPr>
          <w:spacing w:val="-1"/>
        </w:rPr>
        <w:t>в</w:t>
      </w:r>
      <w:r>
        <w:t>е</w:t>
      </w:r>
      <w:r>
        <w:rPr>
          <w:spacing w:val="-3"/>
        </w:rPr>
        <w:t>т</w:t>
      </w:r>
      <w:r>
        <w:t>ств</w:t>
      </w:r>
      <w:r>
        <w:rPr>
          <w:spacing w:val="-5"/>
        </w:rPr>
        <w:t>у</w:t>
      </w:r>
      <w:r>
        <w:rPr>
          <w:spacing w:val="2"/>
        </w:rPr>
        <w:t>е</w:t>
      </w:r>
      <w:r>
        <w:t>т:</w:t>
      </w:r>
    </w:p>
    <w:p w:rsidR="00140C1B" w:rsidRDefault="00140C1B" w:rsidP="008335E1">
      <w:pPr>
        <w:pStyle w:val="BodyText"/>
        <w:numPr>
          <w:ilvl w:val="0"/>
          <w:numId w:val="16"/>
        </w:numPr>
        <w:tabs>
          <w:tab w:val="left" w:pos="1032"/>
        </w:tabs>
        <w:kinsoku w:val="0"/>
        <w:overflowPunct w:val="0"/>
        <w:ind w:hanging="294"/>
      </w:pPr>
      <w:r>
        <w:t>к</w:t>
      </w:r>
      <w:r>
        <w:rPr>
          <w:spacing w:val="-2"/>
        </w:rPr>
        <w:t>л</w:t>
      </w:r>
      <w:r>
        <w:t>ассу</w:t>
      </w:r>
      <w:r>
        <w:rPr>
          <w:spacing w:val="-3"/>
        </w:rPr>
        <w:t xml:space="preserve"> при </w:t>
      </w:r>
      <w:r>
        <w:rPr>
          <w:spacing w:val="-2"/>
        </w:rPr>
        <w:t>8</w:t>
      </w:r>
      <w:r>
        <w:t>-</w:t>
      </w:r>
      <w:r>
        <w:rPr>
          <w:spacing w:val="-1"/>
        </w:rPr>
        <w:t>л</w:t>
      </w:r>
      <w:r>
        <w:t>етн</w:t>
      </w:r>
      <w:r>
        <w:rPr>
          <w:spacing w:val="-2"/>
        </w:rPr>
        <w:t>е</w:t>
      </w:r>
      <w:r>
        <w:t>м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ии</w:t>
      </w:r>
    </w:p>
    <w:p w:rsidR="00140C1B" w:rsidRDefault="00140C1B" w:rsidP="002C6A3B">
      <w:pPr>
        <w:pStyle w:val="BodyText"/>
        <w:tabs>
          <w:tab w:val="left" w:pos="1032"/>
        </w:tabs>
        <w:kinsoku w:val="0"/>
        <w:overflowPunct w:val="0"/>
        <w:ind w:left="720"/>
      </w:pPr>
    </w:p>
    <w:p w:rsidR="00140C1B" w:rsidRPr="00C902F3" w:rsidRDefault="00140C1B" w:rsidP="002C6A3B">
      <w:pPr>
        <w:pStyle w:val="BodyText"/>
        <w:tabs>
          <w:tab w:val="left" w:pos="1032"/>
        </w:tabs>
        <w:kinsoku w:val="0"/>
        <w:overflowPunct w:val="0"/>
        <w:ind w:left="720"/>
      </w:pPr>
    </w:p>
    <w:p w:rsidR="00140C1B" w:rsidRPr="008335E1" w:rsidRDefault="00140C1B" w:rsidP="008335E1">
      <w:pPr>
        <w:pStyle w:val="BodyText"/>
        <w:tabs>
          <w:tab w:val="left" w:pos="-5387"/>
          <w:tab w:val="left" w:pos="1032"/>
        </w:tabs>
        <w:kinsoku w:val="0"/>
        <w:overflowPunct w:val="0"/>
        <w:ind w:left="720"/>
        <w:jc w:val="center"/>
        <w:rPr>
          <w:b/>
        </w:rPr>
      </w:pPr>
      <w:r w:rsidRPr="008335E1">
        <w:rPr>
          <w:b/>
        </w:rPr>
        <w:t>Восьмилетний курс обучения</w:t>
      </w:r>
    </w:p>
    <w:p w:rsidR="00140C1B" w:rsidRPr="00637229" w:rsidRDefault="00140C1B" w:rsidP="008335E1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637229">
        <w:rPr>
          <w:b/>
          <w:lang w:val="ru-RU"/>
        </w:rPr>
        <w:t>Пер</w:t>
      </w:r>
      <w:r>
        <w:rPr>
          <w:b/>
          <w:lang w:val="ru-RU"/>
        </w:rPr>
        <w:t xml:space="preserve">вый год обучения </w:t>
      </w:r>
    </w:p>
    <w:p w:rsidR="00140C1B" w:rsidRDefault="00140C1B" w:rsidP="002C6A3B">
      <w:pPr>
        <w:pStyle w:val="ListParagraph"/>
        <w:numPr>
          <w:ilvl w:val="0"/>
          <w:numId w:val="1"/>
        </w:numPr>
        <w:tabs>
          <w:tab w:val="left" w:pos="-5387"/>
        </w:tabs>
        <w:spacing w:line="240" w:lineRule="auto"/>
        <w:ind w:left="567" w:hanging="567"/>
        <w:rPr>
          <w:lang w:val="ru-RU"/>
        </w:rPr>
      </w:pPr>
      <w:r>
        <w:rPr>
          <w:lang w:val="ru-RU"/>
        </w:rPr>
        <w:t>Организация аппарата.</w:t>
      </w:r>
    </w:p>
    <w:p w:rsidR="00140C1B" w:rsidRDefault="00140C1B" w:rsidP="002C6A3B">
      <w:pPr>
        <w:pStyle w:val="ListParagraph"/>
        <w:numPr>
          <w:ilvl w:val="0"/>
          <w:numId w:val="1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 xml:space="preserve">Освоение основных приемов звукоизвлечения: нон легато, легато, стаккато. </w:t>
      </w:r>
    </w:p>
    <w:p w:rsidR="00140C1B" w:rsidRDefault="00140C1B" w:rsidP="002C6A3B">
      <w:pPr>
        <w:pStyle w:val="ListParagraph"/>
        <w:numPr>
          <w:ilvl w:val="0"/>
          <w:numId w:val="1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 w:rsidRPr="003103DD">
        <w:rPr>
          <w:lang w:val="ru-RU"/>
        </w:rPr>
        <w:t xml:space="preserve">Ознакомления с построением гамм и аккордов. Игра гамм разными штрихами в одну октаву. </w:t>
      </w:r>
      <w:r>
        <w:rPr>
          <w:lang w:val="ru-RU"/>
        </w:rPr>
        <w:t>Упражнения.</w:t>
      </w:r>
    </w:p>
    <w:p w:rsidR="00140C1B" w:rsidRPr="003103DD" w:rsidRDefault="00140C1B" w:rsidP="002C6A3B">
      <w:pPr>
        <w:pStyle w:val="ListParagraph"/>
        <w:numPr>
          <w:ilvl w:val="0"/>
          <w:numId w:val="1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 w:rsidRPr="003103DD">
        <w:rPr>
          <w:lang w:val="ru-RU"/>
        </w:rPr>
        <w:t>7-8 разнохарактерных пьес.</w:t>
      </w:r>
    </w:p>
    <w:p w:rsidR="00140C1B" w:rsidRPr="002C6A3B" w:rsidRDefault="00140C1B" w:rsidP="002C6A3B">
      <w:pPr>
        <w:pStyle w:val="ListParagraph"/>
        <w:numPr>
          <w:ilvl w:val="0"/>
          <w:numId w:val="1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Чтение с листа.</w:t>
      </w:r>
    </w:p>
    <w:p w:rsidR="00140C1B" w:rsidRDefault="00140C1B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045AD8">
        <w:rPr>
          <w:b/>
          <w:lang w:val="ru-RU"/>
        </w:rPr>
        <w:t xml:space="preserve">Примерные </w:t>
      </w:r>
      <w:r>
        <w:rPr>
          <w:b/>
          <w:lang w:val="ru-RU"/>
        </w:rPr>
        <w:t>репертуарные списки:</w:t>
      </w:r>
    </w:p>
    <w:p w:rsidR="00140C1B" w:rsidRDefault="00140C1B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3F77BC">
        <w:rPr>
          <w:b/>
          <w:lang w:val="ru-RU"/>
        </w:rPr>
        <w:t>Пьесы</w:t>
      </w:r>
    </w:p>
    <w:p w:rsidR="00140C1B" w:rsidRDefault="00140C1B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2C6A3B">
        <w:rPr>
          <w:lang w:val="ru-RU"/>
        </w:rPr>
        <w:t>Русская народная песня «На зеленом лугу»</w:t>
      </w:r>
    </w:p>
    <w:p w:rsidR="00140C1B" w:rsidRDefault="00140C1B" w:rsidP="002C6A3B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2C6A3B">
        <w:rPr>
          <w:lang w:val="ru-RU"/>
        </w:rPr>
        <w:t>Русская народная песня «</w:t>
      </w:r>
      <w:r>
        <w:rPr>
          <w:lang w:val="ru-RU"/>
        </w:rPr>
        <w:t>Вставала ранешенько</w:t>
      </w:r>
      <w:r w:rsidRPr="002C6A3B">
        <w:rPr>
          <w:lang w:val="ru-RU"/>
        </w:rPr>
        <w:t>»</w:t>
      </w:r>
    </w:p>
    <w:p w:rsidR="00140C1B" w:rsidRDefault="00140C1B" w:rsidP="002C6A3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Белорусская народная песня «Савка и Гришка»</w:t>
      </w:r>
    </w:p>
    <w:p w:rsidR="00140C1B" w:rsidRDefault="00140C1B" w:rsidP="002C6A3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Украинская народная песня «Ничь яко  мисячна»</w:t>
      </w:r>
    </w:p>
    <w:p w:rsidR="00140C1B" w:rsidRDefault="00140C1B" w:rsidP="002C6A3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Итальянская мелодия «Карнавал  в Венеции»</w:t>
      </w:r>
    </w:p>
    <w:p w:rsidR="00140C1B" w:rsidRPr="002C6A3B" w:rsidRDefault="00140C1B" w:rsidP="002C6A3B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2C6A3B">
        <w:rPr>
          <w:b/>
          <w:lang w:val="ru-RU"/>
        </w:rPr>
        <w:t xml:space="preserve">Ансамбли </w:t>
      </w:r>
    </w:p>
    <w:p w:rsidR="00140C1B" w:rsidRDefault="00140C1B" w:rsidP="002C6A3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Каллинников В. Тень-тень</w:t>
      </w:r>
    </w:p>
    <w:p w:rsidR="00140C1B" w:rsidRPr="002C6A3B" w:rsidRDefault="00140C1B" w:rsidP="002C6A3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Красев Н. Елочка</w:t>
      </w:r>
    </w:p>
    <w:p w:rsidR="00140C1B" w:rsidRPr="002C6A3B" w:rsidRDefault="00140C1B" w:rsidP="002C6A3B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</w:t>
      </w:r>
      <w:r w:rsidRPr="003103DD">
        <w:rPr>
          <w:lang w:val="ru-RU"/>
        </w:rPr>
        <w:t>Иорданский М. Голубые санки</w:t>
      </w:r>
    </w:p>
    <w:p w:rsidR="00140C1B" w:rsidRDefault="00140C1B" w:rsidP="002C6A3B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 w:rsidRPr="00045AD8">
        <w:rPr>
          <w:b/>
          <w:lang w:val="ru-RU"/>
        </w:rPr>
        <w:t xml:space="preserve">Примерные </w:t>
      </w:r>
      <w:r>
        <w:rPr>
          <w:b/>
          <w:lang w:val="ru-RU"/>
        </w:rPr>
        <w:t>репертуарные списки для контрольного урока:</w:t>
      </w:r>
    </w:p>
    <w:p w:rsidR="00140C1B" w:rsidRDefault="00140C1B" w:rsidP="00A70F69">
      <w:pPr>
        <w:pStyle w:val="NoSpacing"/>
        <w:rPr>
          <w:lang w:val="ru-RU"/>
        </w:rPr>
      </w:pPr>
      <w:r>
        <w:rPr>
          <w:lang w:val="ru-RU"/>
        </w:rPr>
        <w:t>Хренников Т. Речная песенка</w:t>
      </w:r>
    </w:p>
    <w:p w:rsidR="00140C1B" w:rsidRDefault="00140C1B" w:rsidP="00A70F69">
      <w:pPr>
        <w:pStyle w:val="NoSpacing"/>
        <w:rPr>
          <w:lang w:val="ru-RU"/>
        </w:rPr>
      </w:pPr>
      <w:r>
        <w:rPr>
          <w:lang w:val="ru-RU"/>
        </w:rPr>
        <w:t>Русская народная песня «Светит месяц»</w:t>
      </w:r>
    </w:p>
    <w:p w:rsidR="00140C1B" w:rsidRDefault="00140C1B" w:rsidP="00A70F69">
      <w:pPr>
        <w:pStyle w:val="NoSpacing"/>
        <w:rPr>
          <w:lang w:val="ru-RU"/>
        </w:rPr>
      </w:pPr>
    </w:p>
    <w:p w:rsidR="00140C1B" w:rsidRDefault="00140C1B" w:rsidP="00A70F69">
      <w:pPr>
        <w:pStyle w:val="NoSpacing"/>
        <w:rPr>
          <w:lang w:val="ru-RU"/>
        </w:rPr>
      </w:pPr>
      <w:r>
        <w:rPr>
          <w:lang w:val="ru-RU"/>
        </w:rPr>
        <w:t xml:space="preserve">Украинская народная песня «Солнце низенько» </w:t>
      </w:r>
    </w:p>
    <w:p w:rsidR="00140C1B" w:rsidRDefault="00140C1B" w:rsidP="00A70F69">
      <w:pPr>
        <w:pStyle w:val="NoSpacing"/>
        <w:rPr>
          <w:lang w:val="ru-RU"/>
        </w:rPr>
      </w:pPr>
      <w:r>
        <w:rPr>
          <w:lang w:val="ru-RU"/>
        </w:rPr>
        <w:t>Русская народная песня «Коробейники»</w:t>
      </w:r>
    </w:p>
    <w:p w:rsidR="00140C1B" w:rsidRPr="00A70F69" w:rsidRDefault="00140C1B" w:rsidP="00A70F69">
      <w:pPr>
        <w:pStyle w:val="NoSpacing"/>
        <w:rPr>
          <w:lang w:val="ru-RU"/>
        </w:rPr>
      </w:pPr>
    </w:p>
    <w:p w:rsidR="00140C1B" w:rsidRPr="00045AD8" w:rsidRDefault="00140C1B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</w:p>
    <w:p w:rsidR="00140C1B" w:rsidRDefault="00140C1B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b/>
          <w:lang w:val="ru-RU"/>
        </w:rPr>
        <w:tab/>
      </w:r>
      <w:r w:rsidRPr="00637229">
        <w:rPr>
          <w:b/>
          <w:lang w:val="ru-RU"/>
        </w:rPr>
        <w:t>Второй год обучения</w:t>
      </w:r>
      <w:r>
        <w:rPr>
          <w:b/>
          <w:lang w:val="ru-RU"/>
        </w:rPr>
        <w:t xml:space="preserve"> </w:t>
      </w:r>
      <w:r>
        <w:rPr>
          <w:lang w:val="ru-RU"/>
        </w:rPr>
        <w:tab/>
      </w:r>
    </w:p>
    <w:p w:rsidR="00140C1B" w:rsidRDefault="00140C1B" w:rsidP="002C6A3B">
      <w:pPr>
        <w:pStyle w:val="ListParagraph"/>
        <w:numPr>
          <w:ilvl w:val="0"/>
          <w:numId w:val="2"/>
        </w:numPr>
        <w:tabs>
          <w:tab w:val="left" w:pos="-5387"/>
        </w:tabs>
        <w:spacing w:line="240" w:lineRule="auto"/>
        <w:ind w:left="426" w:hanging="568"/>
        <w:jc w:val="both"/>
        <w:rPr>
          <w:lang w:val="ru-RU"/>
        </w:rPr>
      </w:pPr>
      <w:r>
        <w:rPr>
          <w:lang w:val="ru-RU"/>
        </w:rPr>
        <w:t>Упражнение на развитие техники.</w:t>
      </w:r>
    </w:p>
    <w:p w:rsidR="00140C1B" w:rsidRDefault="00140C1B" w:rsidP="002C6A3B">
      <w:pPr>
        <w:pStyle w:val="ListParagraph"/>
        <w:numPr>
          <w:ilvl w:val="0"/>
          <w:numId w:val="2"/>
        </w:numPr>
        <w:tabs>
          <w:tab w:val="left" w:pos="-5387"/>
        </w:tabs>
        <w:spacing w:line="240" w:lineRule="auto"/>
        <w:ind w:left="426" w:hanging="568"/>
        <w:jc w:val="both"/>
        <w:rPr>
          <w:lang w:val="ru-RU"/>
        </w:rPr>
      </w:pPr>
      <w:r>
        <w:rPr>
          <w:lang w:val="ru-RU"/>
        </w:rPr>
        <w:t>Подбор по слуху простых мелодий.</w:t>
      </w:r>
    </w:p>
    <w:p w:rsidR="00140C1B" w:rsidRDefault="00140C1B" w:rsidP="002C6A3B">
      <w:pPr>
        <w:pStyle w:val="ListParagraph"/>
        <w:numPr>
          <w:ilvl w:val="0"/>
          <w:numId w:val="2"/>
        </w:numPr>
        <w:tabs>
          <w:tab w:val="left" w:pos="-5387"/>
        </w:tabs>
        <w:spacing w:line="240" w:lineRule="auto"/>
        <w:ind w:left="426" w:hanging="568"/>
        <w:jc w:val="both"/>
        <w:rPr>
          <w:lang w:val="ru-RU"/>
        </w:rPr>
      </w:pPr>
      <w:r>
        <w:rPr>
          <w:lang w:val="ru-RU"/>
        </w:rPr>
        <w:t>2-3 разнохарактерных произведения.</w:t>
      </w:r>
    </w:p>
    <w:p w:rsidR="00140C1B" w:rsidRDefault="00140C1B" w:rsidP="002C6A3B">
      <w:pPr>
        <w:pStyle w:val="ListParagraph"/>
        <w:numPr>
          <w:ilvl w:val="0"/>
          <w:numId w:val="2"/>
        </w:numPr>
        <w:tabs>
          <w:tab w:val="left" w:pos="-5387"/>
        </w:tabs>
        <w:spacing w:line="240" w:lineRule="auto"/>
        <w:ind w:left="426" w:hanging="568"/>
        <w:jc w:val="both"/>
        <w:rPr>
          <w:lang w:val="ru-RU"/>
        </w:rPr>
      </w:pPr>
      <w:r>
        <w:rPr>
          <w:lang w:val="ru-RU"/>
        </w:rPr>
        <w:t>1-2 ансамбля.</w:t>
      </w:r>
    </w:p>
    <w:p w:rsidR="00140C1B" w:rsidRDefault="00140C1B" w:rsidP="002C6A3B">
      <w:pPr>
        <w:pStyle w:val="ListParagraph"/>
        <w:numPr>
          <w:ilvl w:val="0"/>
          <w:numId w:val="2"/>
        </w:numPr>
        <w:tabs>
          <w:tab w:val="left" w:pos="-5387"/>
        </w:tabs>
        <w:spacing w:line="240" w:lineRule="auto"/>
        <w:ind w:left="426" w:hanging="568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140C1B" w:rsidRPr="00D90A9A" w:rsidRDefault="00140C1B" w:rsidP="00D90A9A">
      <w:pPr>
        <w:pStyle w:val="ListParagraph"/>
        <w:tabs>
          <w:tab w:val="left" w:pos="-5387"/>
        </w:tabs>
        <w:spacing w:line="240" w:lineRule="auto"/>
        <w:ind w:left="709"/>
        <w:jc w:val="both"/>
        <w:rPr>
          <w:b/>
          <w:lang w:val="ru-RU"/>
        </w:rPr>
      </w:pPr>
      <w:r w:rsidRPr="00D90A9A">
        <w:rPr>
          <w:b/>
          <w:lang w:val="ru-RU"/>
        </w:rPr>
        <w:t>Примерные репертуарные списки:</w:t>
      </w:r>
    </w:p>
    <w:p w:rsidR="00140C1B" w:rsidRDefault="00140C1B" w:rsidP="00D90A9A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>
        <w:rPr>
          <w:b/>
          <w:lang w:val="ru-RU"/>
        </w:rPr>
        <w:t>Пьесы</w:t>
      </w:r>
    </w:p>
    <w:p w:rsidR="00140C1B" w:rsidRDefault="00140C1B" w:rsidP="00A70F69">
      <w:pPr>
        <w:pStyle w:val="NoSpacing"/>
        <w:rPr>
          <w:lang w:val="ru-RU"/>
        </w:rPr>
      </w:pPr>
      <w:r>
        <w:rPr>
          <w:lang w:val="ru-RU"/>
        </w:rPr>
        <w:t>Блантер М. Моя любимая</w:t>
      </w:r>
    </w:p>
    <w:p w:rsidR="00140C1B" w:rsidRDefault="00140C1B" w:rsidP="00A70F69">
      <w:pPr>
        <w:pStyle w:val="NoSpacing"/>
        <w:rPr>
          <w:lang w:val="ru-RU"/>
        </w:rPr>
      </w:pPr>
      <w:r>
        <w:rPr>
          <w:lang w:val="ru-RU"/>
        </w:rPr>
        <w:t>Пахмутов А. Старый клен</w:t>
      </w:r>
    </w:p>
    <w:p w:rsidR="00140C1B" w:rsidRDefault="00140C1B" w:rsidP="00A70F69">
      <w:pPr>
        <w:pStyle w:val="NoSpacing"/>
        <w:rPr>
          <w:lang w:val="ru-RU"/>
        </w:rPr>
      </w:pPr>
      <w:r>
        <w:rPr>
          <w:lang w:val="ru-RU"/>
        </w:rPr>
        <w:t>Спадавеккия  А. Добрый жук</w:t>
      </w:r>
    </w:p>
    <w:p w:rsidR="00140C1B" w:rsidRPr="00A70F69" w:rsidRDefault="00140C1B" w:rsidP="00A70F69">
      <w:pPr>
        <w:pStyle w:val="NoSpacing"/>
        <w:rPr>
          <w:lang w:val="ru-RU"/>
        </w:rPr>
      </w:pPr>
      <w:r>
        <w:rPr>
          <w:lang w:val="ru-RU"/>
        </w:rPr>
        <w:t>Русская народная песня «Тонкая рябина»</w:t>
      </w:r>
    </w:p>
    <w:p w:rsidR="00140C1B" w:rsidRDefault="00140C1B" w:rsidP="002C6A3B">
      <w:pPr>
        <w:pStyle w:val="NoSpacing"/>
        <w:rPr>
          <w:lang w:val="ru-RU"/>
        </w:rPr>
      </w:pPr>
      <w:r>
        <w:rPr>
          <w:lang w:val="ru-RU"/>
        </w:rPr>
        <w:t>Русская народная песня «Степь да степь»</w:t>
      </w:r>
    </w:p>
    <w:p w:rsidR="00140C1B" w:rsidRPr="002C6A3B" w:rsidRDefault="00140C1B" w:rsidP="002C6A3B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2C6A3B">
        <w:rPr>
          <w:b/>
          <w:lang w:val="ru-RU"/>
        </w:rPr>
        <w:t xml:space="preserve">Ансамбли </w:t>
      </w:r>
    </w:p>
    <w:p w:rsidR="00140C1B" w:rsidRDefault="00140C1B" w:rsidP="002C6A3B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>Белорусский народный танец «Бульба»</w:t>
      </w:r>
    </w:p>
    <w:p w:rsidR="00140C1B" w:rsidRPr="002C6A3B" w:rsidRDefault="00140C1B" w:rsidP="002C6A3B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>Кабалевкий Д. Про Петю</w:t>
      </w:r>
    </w:p>
    <w:p w:rsidR="00140C1B" w:rsidRDefault="00140C1B" w:rsidP="002C6A3B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 w:rsidRPr="00045AD8">
        <w:rPr>
          <w:b/>
          <w:lang w:val="ru-RU"/>
        </w:rPr>
        <w:t xml:space="preserve">Примерные </w:t>
      </w:r>
      <w:r>
        <w:rPr>
          <w:b/>
          <w:lang w:val="ru-RU"/>
        </w:rPr>
        <w:t>репертуарные списки для контрольного урока:</w:t>
      </w:r>
    </w:p>
    <w:p w:rsidR="00140C1B" w:rsidRPr="002C6A3B" w:rsidRDefault="00140C1B" w:rsidP="002C6A3B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2C6A3B">
        <w:rPr>
          <w:lang w:val="ru-RU"/>
        </w:rPr>
        <w:t>Шаинский В. Кузнечек</w:t>
      </w:r>
    </w:p>
    <w:p w:rsidR="00140C1B" w:rsidRDefault="00140C1B" w:rsidP="002C6A3B">
      <w:pPr>
        <w:pStyle w:val="NoSpacing"/>
        <w:rPr>
          <w:lang w:val="ru-RU"/>
        </w:rPr>
      </w:pPr>
      <w:r>
        <w:rPr>
          <w:lang w:val="ru-RU"/>
        </w:rPr>
        <w:t>Русская народная песня «Куманечек»</w:t>
      </w:r>
    </w:p>
    <w:p w:rsidR="00140C1B" w:rsidRDefault="00140C1B" w:rsidP="002C6A3B">
      <w:pPr>
        <w:pStyle w:val="NoSpacing"/>
        <w:rPr>
          <w:lang w:val="ru-RU"/>
        </w:rPr>
      </w:pPr>
    </w:p>
    <w:p w:rsidR="00140C1B" w:rsidRDefault="00140C1B" w:rsidP="002C6A3B">
      <w:pPr>
        <w:pStyle w:val="NoSpacing"/>
        <w:rPr>
          <w:lang w:val="ru-RU"/>
        </w:rPr>
      </w:pPr>
      <w:r>
        <w:rPr>
          <w:lang w:val="ru-RU"/>
        </w:rPr>
        <w:t>Плясовая обр. Лушникова В.</w:t>
      </w:r>
    </w:p>
    <w:p w:rsidR="00140C1B" w:rsidRPr="002C6A3B" w:rsidRDefault="00140C1B" w:rsidP="00306122">
      <w:pPr>
        <w:pStyle w:val="NoSpacing"/>
        <w:rPr>
          <w:lang w:val="ru-RU"/>
        </w:rPr>
      </w:pPr>
      <w:r>
        <w:rPr>
          <w:lang w:val="ru-RU"/>
        </w:rPr>
        <w:t>Польский народный танец</w:t>
      </w:r>
    </w:p>
    <w:p w:rsidR="00140C1B" w:rsidRPr="00A70F69" w:rsidRDefault="00140C1B" w:rsidP="002C6A3B">
      <w:pPr>
        <w:pStyle w:val="NoSpacing"/>
        <w:rPr>
          <w:lang w:val="ru-RU"/>
        </w:rPr>
      </w:pPr>
    </w:p>
    <w:p w:rsidR="00140C1B" w:rsidRPr="00637229" w:rsidRDefault="00140C1B" w:rsidP="00D90A9A">
      <w:pPr>
        <w:tabs>
          <w:tab w:val="left" w:pos="-5387"/>
        </w:tabs>
        <w:spacing w:line="240" w:lineRule="auto"/>
        <w:rPr>
          <w:lang w:val="ru-RU"/>
        </w:rPr>
      </w:pPr>
    </w:p>
    <w:p w:rsidR="00140C1B" w:rsidRPr="00637229" w:rsidRDefault="00140C1B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  <w:t>Третий</w:t>
      </w:r>
      <w:r w:rsidRPr="00637229">
        <w:rPr>
          <w:b/>
          <w:lang w:val="ru-RU"/>
        </w:rPr>
        <w:t xml:space="preserve"> год обучения</w:t>
      </w:r>
      <w:r>
        <w:rPr>
          <w:b/>
          <w:lang w:val="ru-RU"/>
        </w:rPr>
        <w:t xml:space="preserve"> </w:t>
      </w:r>
      <w:r>
        <w:rPr>
          <w:b/>
          <w:lang w:val="ru-RU"/>
        </w:rPr>
        <w:tab/>
      </w:r>
    </w:p>
    <w:p w:rsidR="00140C1B" w:rsidRDefault="00140C1B" w:rsidP="00306122">
      <w:pPr>
        <w:pStyle w:val="ListParagraph"/>
        <w:numPr>
          <w:ilvl w:val="0"/>
          <w:numId w:val="3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2-3 разнохарактерных произведения.</w:t>
      </w:r>
    </w:p>
    <w:p w:rsidR="00140C1B" w:rsidRDefault="00140C1B" w:rsidP="00306122">
      <w:pPr>
        <w:pStyle w:val="ListParagraph"/>
        <w:numPr>
          <w:ilvl w:val="0"/>
          <w:numId w:val="3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1-2 ансамбля.</w:t>
      </w:r>
    </w:p>
    <w:p w:rsidR="00140C1B" w:rsidRDefault="00140C1B" w:rsidP="00306122">
      <w:pPr>
        <w:pStyle w:val="ListParagraph"/>
        <w:numPr>
          <w:ilvl w:val="0"/>
          <w:numId w:val="3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140C1B" w:rsidRDefault="00140C1B" w:rsidP="00306122">
      <w:pPr>
        <w:pStyle w:val="ListParagraph"/>
        <w:numPr>
          <w:ilvl w:val="0"/>
          <w:numId w:val="3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Подбор по слуху простых мелодий с аккомпанементом.</w:t>
      </w:r>
    </w:p>
    <w:p w:rsidR="00140C1B" w:rsidRDefault="00140C1B" w:rsidP="00D90A9A">
      <w:pPr>
        <w:pStyle w:val="ListParagraph"/>
        <w:tabs>
          <w:tab w:val="left" w:pos="-5387"/>
        </w:tabs>
        <w:spacing w:line="240" w:lineRule="auto"/>
        <w:ind w:left="1065" w:hanging="356"/>
        <w:jc w:val="both"/>
        <w:rPr>
          <w:lang w:val="ru-RU"/>
        </w:rPr>
      </w:pPr>
      <w:r w:rsidRPr="00D90A9A">
        <w:rPr>
          <w:b/>
          <w:lang w:val="ru-RU"/>
        </w:rPr>
        <w:t>Примерные репертуарные списки:</w:t>
      </w:r>
    </w:p>
    <w:p w:rsidR="00140C1B" w:rsidRDefault="00140C1B" w:rsidP="0051406E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 w:rsidRPr="006A1672">
        <w:rPr>
          <w:b/>
          <w:lang w:val="ru-RU"/>
        </w:rPr>
        <w:t>Пьесы</w:t>
      </w:r>
    </w:p>
    <w:p w:rsidR="00140C1B" w:rsidRDefault="00140C1B" w:rsidP="00306122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306122">
        <w:rPr>
          <w:lang w:val="ru-RU"/>
        </w:rPr>
        <w:t>Чайкин Н. Украинская полька</w:t>
      </w:r>
    </w:p>
    <w:p w:rsidR="00140C1B" w:rsidRDefault="00140C1B" w:rsidP="00306122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Петерсбургский Г. Синий платочек</w:t>
      </w:r>
    </w:p>
    <w:p w:rsidR="00140C1B" w:rsidRDefault="00140C1B" w:rsidP="00306122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«Вдоль по улице метелица метет»</w:t>
      </w:r>
    </w:p>
    <w:p w:rsidR="00140C1B" w:rsidRDefault="00140C1B" w:rsidP="00306122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«Коробейники»</w:t>
      </w:r>
    </w:p>
    <w:p w:rsidR="00140C1B" w:rsidRPr="00306122" w:rsidRDefault="00140C1B" w:rsidP="00306122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Белорусский народный танец «Бульба»</w:t>
      </w:r>
    </w:p>
    <w:p w:rsidR="00140C1B" w:rsidRDefault="00140C1B" w:rsidP="00306122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2C6A3B">
        <w:rPr>
          <w:b/>
          <w:lang w:val="ru-RU"/>
        </w:rPr>
        <w:t xml:space="preserve">Ансамбли </w:t>
      </w:r>
    </w:p>
    <w:p w:rsidR="00140C1B" w:rsidRDefault="00140C1B" w:rsidP="00306122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306122">
        <w:rPr>
          <w:lang w:val="ru-RU"/>
        </w:rPr>
        <w:t>Гречанинов А. Маленькая сказка</w:t>
      </w:r>
    </w:p>
    <w:p w:rsidR="00140C1B" w:rsidRPr="00306122" w:rsidRDefault="00140C1B" w:rsidP="00306122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Украинская народная песня «Солнце низенько»</w:t>
      </w:r>
    </w:p>
    <w:p w:rsidR="00140C1B" w:rsidRDefault="00140C1B" w:rsidP="00306122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 w:rsidRPr="00045AD8">
        <w:rPr>
          <w:b/>
          <w:lang w:val="ru-RU"/>
        </w:rPr>
        <w:t xml:space="preserve">Примерные </w:t>
      </w:r>
      <w:r>
        <w:rPr>
          <w:b/>
          <w:lang w:val="ru-RU"/>
        </w:rPr>
        <w:t>репертуарные списки для контрольного урока:</w:t>
      </w:r>
    </w:p>
    <w:p w:rsidR="00140C1B" w:rsidRPr="00E768FF" w:rsidRDefault="00140C1B" w:rsidP="00306122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E768FF">
        <w:rPr>
          <w:lang w:val="ru-RU"/>
        </w:rPr>
        <w:t>Глинка М. Жаровонок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«Ах, Самара городок»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«Выйду на улицу»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«Позарастали стежки дорожки»</w:t>
      </w:r>
    </w:p>
    <w:p w:rsidR="00140C1B" w:rsidRDefault="00140C1B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140C1B" w:rsidRPr="00053794" w:rsidRDefault="00140C1B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140C1B" w:rsidRPr="00637229" w:rsidRDefault="00140C1B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  <w:t xml:space="preserve">Четвертый </w:t>
      </w:r>
      <w:r w:rsidRPr="00637229">
        <w:rPr>
          <w:b/>
          <w:lang w:val="ru-RU"/>
        </w:rPr>
        <w:t>год обучения</w:t>
      </w:r>
      <w:r>
        <w:rPr>
          <w:b/>
          <w:lang w:val="ru-RU"/>
        </w:rPr>
        <w:t xml:space="preserve"> </w:t>
      </w:r>
      <w:r>
        <w:rPr>
          <w:b/>
          <w:lang w:val="ru-RU"/>
        </w:rPr>
        <w:tab/>
      </w:r>
    </w:p>
    <w:p w:rsidR="00140C1B" w:rsidRDefault="00140C1B" w:rsidP="00E768FF">
      <w:pPr>
        <w:pStyle w:val="ListParagraph"/>
        <w:numPr>
          <w:ilvl w:val="0"/>
          <w:numId w:val="4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2-3 разнохарактерных произведения.</w:t>
      </w:r>
    </w:p>
    <w:p w:rsidR="00140C1B" w:rsidRDefault="00140C1B" w:rsidP="00E768FF">
      <w:pPr>
        <w:pStyle w:val="ListParagraph"/>
        <w:numPr>
          <w:ilvl w:val="0"/>
          <w:numId w:val="4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2 ансамбля.</w:t>
      </w:r>
    </w:p>
    <w:p w:rsidR="00140C1B" w:rsidRDefault="00140C1B" w:rsidP="00E768FF">
      <w:pPr>
        <w:pStyle w:val="ListParagraph"/>
        <w:numPr>
          <w:ilvl w:val="0"/>
          <w:numId w:val="4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140C1B" w:rsidRDefault="00140C1B" w:rsidP="00E768FF">
      <w:pPr>
        <w:pStyle w:val="ListParagraph"/>
        <w:numPr>
          <w:ilvl w:val="0"/>
          <w:numId w:val="4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Подбор по слуху с аккомпанементом.</w:t>
      </w:r>
    </w:p>
    <w:p w:rsidR="00140C1B" w:rsidRDefault="00140C1B" w:rsidP="0051406E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140C1B" w:rsidRDefault="00140C1B" w:rsidP="0051406E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b/>
          <w:lang w:val="ru-RU"/>
        </w:rPr>
      </w:pPr>
      <w:r w:rsidRPr="00045AD8">
        <w:rPr>
          <w:b/>
          <w:lang w:val="ru-RU"/>
        </w:rPr>
        <w:t>Пьесы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E768FF">
        <w:rPr>
          <w:lang w:val="ru-RU"/>
        </w:rPr>
        <w:t>Свиридов Г. Романс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Верди Дж. Песенка Риголетто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Купревич В. Пингвины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Чешская народная песня «Танцуй»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Украинский народный танец «Гопак»</w:t>
      </w:r>
    </w:p>
    <w:p w:rsidR="00140C1B" w:rsidRPr="00E768FF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AC3029">
        <w:rPr>
          <w:b/>
          <w:lang w:val="ru-RU"/>
        </w:rPr>
        <w:t>Ансамбли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E768FF">
        <w:rPr>
          <w:lang w:val="ru-RU"/>
        </w:rPr>
        <w:t>Грачев В. Полечка</w:t>
      </w:r>
    </w:p>
    <w:p w:rsidR="00140C1B" w:rsidRPr="00E768FF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Филиппенко А. Новогодняя</w:t>
      </w:r>
    </w:p>
    <w:p w:rsidR="00140C1B" w:rsidRDefault="00140C1B" w:rsidP="00E768FF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b/>
          <w:lang w:val="ru-RU"/>
        </w:rPr>
      </w:pPr>
      <w:r w:rsidRPr="0051406E">
        <w:rPr>
          <w:b/>
          <w:lang w:val="ru-RU"/>
        </w:rPr>
        <w:t>Примерные репертуарные списки</w:t>
      </w:r>
      <w:r>
        <w:rPr>
          <w:b/>
          <w:lang w:val="ru-RU"/>
        </w:rPr>
        <w:t xml:space="preserve"> для зачета</w:t>
      </w:r>
      <w:r w:rsidRPr="0051406E">
        <w:rPr>
          <w:b/>
          <w:lang w:val="ru-RU"/>
        </w:rPr>
        <w:t>: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Листов К. В землянке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«Перевоз Дуня держала»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Френкель Я. Текстильный городок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Чешская народная песня «По ягоды»</w:t>
      </w:r>
    </w:p>
    <w:p w:rsidR="00140C1B" w:rsidRDefault="00140C1B" w:rsidP="00E768FF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140C1B" w:rsidRDefault="00140C1B" w:rsidP="008335E1">
      <w:pPr>
        <w:tabs>
          <w:tab w:val="left" w:pos="-5387"/>
        </w:tabs>
        <w:spacing w:line="240" w:lineRule="auto"/>
        <w:jc w:val="center"/>
        <w:rPr>
          <w:lang w:val="ru-RU"/>
        </w:rPr>
      </w:pPr>
    </w:p>
    <w:p w:rsidR="00140C1B" w:rsidRDefault="00140C1B" w:rsidP="008335E1">
      <w:pPr>
        <w:tabs>
          <w:tab w:val="left" w:pos="-5387"/>
        </w:tabs>
        <w:spacing w:line="240" w:lineRule="auto"/>
        <w:jc w:val="center"/>
        <w:rPr>
          <w:b/>
          <w:lang w:val="ru-RU"/>
        </w:rPr>
      </w:pPr>
      <w:r w:rsidRPr="00053794">
        <w:rPr>
          <w:b/>
          <w:lang w:val="ru-RU"/>
        </w:rPr>
        <w:t>Пятилетний курс обучения</w:t>
      </w:r>
    </w:p>
    <w:p w:rsidR="00140C1B" w:rsidRPr="00053794" w:rsidRDefault="00140C1B" w:rsidP="008335E1">
      <w:pPr>
        <w:tabs>
          <w:tab w:val="left" w:pos="-5387"/>
        </w:tabs>
        <w:spacing w:line="240" w:lineRule="auto"/>
        <w:jc w:val="center"/>
        <w:rPr>
          <w:b/>
          <w:lang w:val="ru-RU"/>
        </w:rPr>
      </w:pPr>
    </w:p>
    <w:p w:rsidR="00140C1B" w:rsidRPr="00053794" w:rsidRDefault="00140C1B" w:rsidP="008335E1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053794">
        <w:rPr>
          <w:b/>
          <w:lang w:val="ru-RU"/>
        </w:rPr>
        <w:t xml:space="preserve">Первый год обучения </w:t>
      </w:r>
    </w:p>
    <w:p w:rsidR="00140C1B" w:rsidRDefault="00140C1B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Организация аппарата.</w:t>
      </w:r>
    </w:p>
    <w:p w:rsidR="00140C1B" w:rsidRDefault="00140C1B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Освоение основных приемов звукоизвлечения: нон легато, легато, стаккато.</w:t>
      </w:r>
    </w:p>
    <w:p w:rsidR="00140C1B" w:rsidRPr="00E768FF" w:rsidRDefault="00140C1B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 w:rsidRPr="00E768FF">
        <w:rPr>
          <w:lang w:val="ru-RU"/>
        </w:rPr>
        <w:t>Ознакомление с построением гамм и аккордов. Игра гамм разными штрихами в одну октаву. 7-8 разнохарактерных пьес.</w:t>
      </w:r>
    </w:p>
    <w:p w:rsidR="00140C1B" w:rsidRDefault="00140C1B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Чтение с листа.</w:t>
      </w:r>
    </w:p>
    <w:p w:rsidR="00140C1B" w:rsidRDefault="00140C1B" w:rsidP="00DC74C5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140C1B" w:rsidRPr="00DC74C5" w:rsidRDefault="00140C1B" w:rsidP="00DC74C5">
      <w:pPr>
        <w:pStyle w:val="NoSpacing"/>
        <w:ind w:firstLine="708"/>
        <w:rPr>
          <w:b/>
          <w:lang w:val="ru-RU"/>
        </w:rPr>
      </w:pPr>
      <w:r w:rsidRPr="00DC74C5">
        <w:rPr>
          <w:b/>
          <w:lang w:val="ru-RU"/>
        </w:rPr>
        <w:t>Пьесы</w:t>
      </w:r>
    </w:p>
    <w:p w:rsidR="00140C1B" w:rsidRDefault="00140C1B" w:rsidP="00213856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Частушка</w:t>
      </w:r>
      <w:r w:rsidRPr="00213856">
        <w:rPr>
          <w:lang w:val="ru-RU"/>
        </w:rPr>
        <w:t xml:space="preserve"> </w:t>
      </w:r>
    </w:p>
    <w:p w:rsidR="00140C1B" w:rsidRDefault="00140C1B" w:rsidP="00213856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«Солнышко»</w:t>
      </w:r>
    </w:p>
    <w:p w:rsidR="00140C1B" w:rsidRDefault="00140C1B" w:rsidP="00213856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«На зеленом лугу»</w:t>
      </w:r>
    </w:p>
    <w:p w:rsidR="00140C1B" w:rsidRDefault="00140C1B" w:rsidP="00293CB2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Тиличеева Е. Праздничная елочка</w:t>
      </w:r>
    </w:p>
    <w:p w:rsidR="00140C1B" w:rsidRDefault="00140C1B" w:rsidP="00293CB2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Украинская народная песня «Ничь яко  мисячна»</w:t>
      </w:r>
    </w:p>
    <w:p w:rsidR="00140C1B" w:rsidRDefault="00140C1B" w:rsidP="00213856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AC3029">
        <w:rPr>
          <w:b/>
          <w:lang w:val="ru-RU"/>
        </w:rPr>
        <w:t>Ансамбли</w:t>
      </w:r>
    </w:p>
    <w:p w:rsidR="00140C1B" w:rsidRDefault="00140C1B" w:rsidP="00213856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213856">
        <w:rPr>
          <w:lang w:val="ru-RU"/>
        </w:rPr>
        <w:t>Детская песенка «Козлик»</w:t>
      </w:r>
    </w:p>
    <w:p w:rsidR="00140C1B" w:rsidRPr="00213856" w:rsidRDefault="00140C1B" w:rsidP="00213856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Красев Н. Елочка</w:t>
      </w:r>
    </w:p>
    <w:p w:rsidR="00140C1B" w:rsidRDefault="00140C1B" w:rsidP="00213856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b/>
          <w:lang w:val="ru-RU"/>
        </w:rPr>
      </w:pPr>
      <w:r w:rsidRPr="0051406E">
        <w:rPr>
          <w:b/>
          <w:lang w:val="ru-RU"/>
        </w:rPr>
        <w:t>Примерные репертуарные списки</w:t>
      </w:r>
      <w:r>
        <w:rPr>
          <w:b/>
          <w:lang w:val="ru-RU"/>
        </w:rPr>
        <w:t xml:space="preserve"> для контрольного урока</w:t>
      </w:r>
      <w:r w:rsidRPr="0051406E">
        <w:rPr>
          <w:b/>
          <w:lang w:val="ru-RU"/>
        </w:rPr>
        <w:t>:</w:t>
      </w:r>
    </w:p>
    <w:p w:rsidR="00140C1B" w:rsidRDefault="00140C1B" w:rsidP="00213856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Метлов Н. Паук и муха</w:t>
      </w:r>
    </w:p>
    <w:p w:rsidR="00140C1B" w:rsidRDefault="00140C1B" w:rsidP="00213856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Украинская народная песня «Веселые гуси»</w:t>
      </w:r>
    </w:p>
    <w:p w:rsidR="00140C1B" w:rsidRDefault="00140C1B" w:rsidP="00213856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140C1B" w:rsidRDefault="00140C1B" w:rsidP="00213856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«Стоит орешина кудрявая»</w:t>
      </w:r>
    </w:p>
    <w:p w:rsidR="00140C1B" w:rsidRDefault="00140C1B" w:rsidP="00213856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«Летал голубь, летал сизый»</w:t>
      </w:r>
    </w:p>
    <w:p w:rsidR="00140C1B" w:rsidRDefault="00140C1B" w:rsidP="00293CB2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140C1B" w:rsidRPr="00293CB2" w:rsidRDefault="00140C1B" w:rsidP="00293CB2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140C1B" w:rsidRPr="00053794" w:rsidRDefault="00140C1B" w:rsidP="008335E1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  <w:t>Второй</w:t>
      </w:r>
      <w:r w:rsidRPr="00053794">
        <w:rPr>
          <w:b/>
          <w:lang w:val="ru-RU"/>
        </w:rPr>
        <w:t xml:space="preserve"> год обучения </w:t>
      </w:r>
    </w:p>
    <w:p w:rsidR="00140C1B" w:rsidRDefault="00140C1B" w:rsidP="00213856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2-3 разнохарактерных произведения.</w:t>
      </w:r>
    </w:p>
    <w:p w:rsidR="00140C1B" w:rsidRDefault="00140C1B" w:rsidP="00213856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1-2 ансамбля.</w:t>
      </w:r>
    </w:p>
    <w:p w:rsidR="00140C1B" w:rsidRPr="00037A4F" w:rsidRDefault="00140C1B" w:rsidP="00213856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Упражнение на развитие техники.</w:t>
      </w:r>
    </w:p>
    <w:p w:rsidR="00140C1B" w:rsidRDefault="00140C1B" w:rsidP="00213856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140C1B" w:rsidRDefault="00140C1B" w:rsidP="00213856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Подбор по слуху с аккомпанементом.</w:t>
      </w:r>
    </w:p>
    <w:p w:rsidR="00140C1B" w:rsidRPr="00DC74C5" w:rsidRDefault="00140C1B" w:rsidP="00DC74C5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140C1B" w:rsidRPr="00DC74C5" w:rsidRDefault="00140C1B" w:rsidP="00DC74C5">
      <w:pPr>
        <w:pStyle w:val="NoSpacing"/>
        <w:ind w:left="1065"/>
        <w:rPr>
          <w:b/>
          <w:lang w:val="ru-RU"/>
        </w:rPr>
      </w:pPr>
      <w:r w:rsidRPr="00DC74C5">
        <w:rPr>
          <w:b/>
          <w:lang w:val="ru-RU"/>
        </w:rPr>
        <w:t>Пьесы</w:t>
      </w:r>
    </w:p>
    <w:p w:rsidR="00140C1B" w:rsidRDefault="00140C1B" w:rsidP="00213856">
      <w:pPr>
        <w:pStyle w:val="NoSpacing"/>
        <w:rPr>
          <w:lang w:val="ru-RU"/>
        </w:rPr>
      </w:pPr>
      <w:r>
        <w:rPr>
          <w:lang w:val="ru-RU"/>
        </w:rPr>
        <w:t>Качурбина М. Мишка с куклой</w:t>
      </w:r>
    </w:p>
    <w:p w:rsidR="00140C1B" w:rsidRDefault="00140C1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Русская народная песня «Степь да степь кругом»</w:t>
      </w:r>
    </w:p>
    <w:p w:rsidR="00140C1B" w:rsidRDefault="00140C1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Русская народная песня «Вставала ранешенько»</w:t>
      </w:r>
    </w:p>
    <w:p w:rsidR="00140C1B" w:rsidRDefault="00140C1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Русская народная песня «Там за речкой, там за перевалом»</w:t>
      </w:r>
    </w:p>
    <w:p w:rsidR="00140C1B" w:rsidRDefault="00140C1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Польская народная песня «Веселый сапожник»</w:t>
      </w:r>
    </w:p>
    <w:p w:rsidR="00140C1B" w:rsidRDefault="00140C1B" w:rsidP="00213856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AC3029">
        <w:rPr>
          <w:b/>
          <w:lang w:val="ru-RU"/>
        </w:rPr>
        <w:t>Ансамбли</w:t>
      </w:r>
    </w:p>
    <w:p w:rsidR="00140C1B" w:rsidRDefault="00140C1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Русская народная песня «Как у наших у ворот»</w:t>
      </w:r>
    </w:p>
    <w:p w:rsidR="00140C1B" w:rsidRPr="00213856" w:rsidRDefault="00140C1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Белорусский народный танец «Бульба»</w:t>
      </w:r>
    </w:p>
    <w:p w:rsidR="00140C1B" w:rsidRDefault="00140C1B" w:rsidP="00213856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b/>
          <w:lang w:val="ru-RU"/>
        </w:rPr>
      </w:pPr>
      <w:r w:rsidRPr="0051406E">
        <w:rPr>
          <w:b/>
          <w:lang w:val="ru-RU"/>
        </w:rPr>
        <w:t>Примерные репертуарные списки</w:t>
      </w:r>
      <w:r>
        <w:rPr>
          <w:b/>
          <w:lang w:val="ru-RU"/>
        </w:rPr>
        <w:t xml:space="preserve"> для контрольного урока</w:t>
      </w:r>
      <w:r w:rsidRPr="0051406E">
        <w:rPr>
          <w:b/>
          <w:lang w:val="ru-RU"/>
        </w:rPr>
        <w:t>:</w:t>
      </w:r>
    </w:p>
    <w:p w:rsidR="00140C1B" w:rsidRDefault="00140C1B" w:rsidP="00213856">
      <w:pPr>
        <w:pStyle w:val="NoSpacing"/>
        <w:rPr>
          <w:lang w:val="ru-RU"/>
        </w:rPr>
      </w:pPr>
      <w:r w:rsidRPr="00DC74C5">
        <w:rPr>
          <w:lang w:val="ru-RU"/>
        </w:rPr>
        <w:t>Шаинский В.</w:t>
      </w:r>
      <w:r>
        <w:rPr>
          <w:lang w:val="ru-RU"/>
        </w:rPr>
        <w:t xml:space="preserve"> Кузнечик</w:t>
      </w:r>
    </w:p>
    <w:p w:rsidR="00140C1B" w:rsidRDefault="00140C1B" w:rsidP="00213856">
      <w:pPr>
        <w:pStyle w:val="NoSpacing"/>
        <w:rPr>
          <w:lang w:val="ru-RU"/>
        </w:rPr>
      </w:pPr>
      <w:r>
        <w:rPr>
          <w:lang w:val="ru-RU"/>
        </w:rPr>
        <w:t>Украинская народная песня «Птичка»</w:t>
      </w:r>
    </w:p>
    <w:p w:rsidR="00140C1B" w:rsidRDefault="00140C1B" w:rsidP="00213856">
      <w:pPr>
        <w:pStyle w:val="NoSpacing"/>
        <w:rPr>
          <w:lang w:val="ru-RU"/>
        </w:rPr>
      </w:pPr>
    </w:p>
    <w:p w:rsidR="00140C1B" w:rsidRDefault="00140C1B" w:rsidP="00213856">
      <w:pPr>
        <w:pStyle w:val="NoSpacing"/>
        <w:rPr>
          <w:lang w:val="ru-RU"/>
        </w:rPr>
      </w:pPr>
      <w:r>
        <w:rPr>
          <w:lang w:val="ru-RU"/>
        </w:rPr>
        <w:t>Иванов В. Маленький Вальс</w:t>
      </w:r>
    </w:p>
    <w:p w:rsidR="00140C1B" w:rsidRDefault="00140C1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Русская народная песня «Во саду ли в огороде»</w:t>
      </w:r>
    </w:p>
    <w:p w:rsidR="00140C1B" w:rsidRPr="00213856" w:rsidRDefault="00140C1B" w:rsidP="00213856">
      <w:pPr>
        <w:pStyle w:val="NoSpacing"/>
        <w:rPr>
          <w:b/>
          <w:lang w:val="ru-RU"/>
        </w:rPr>
      </w:pPr>
    </w:p>
    <w:p w:rsidR="00140C1B" w:rsidRPr="00053794" w:rsidRDefault="00140C1B" w:rsidP="008335E1">
      <w:pPr>
        <w:tabs>
          <w:tab w:val="left" w:pos="-5387"/>
        </w:tabs>
        <w:spacing w:line="240" w:lineRule="auto"/>
        <w:rPr>
          <w:lang w:val="ru-RU"/>
        </w:rPr>
      </w:pPr>
    </w:p>
    <w:p w:rsidR="00140C1B" w:rsidRPr="00053794" w:rsidRDefault="00140C1B" w:rsidP="008335E1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  <w:t>Третий</w:t>
      </w:r>
      <w:r w:rsidRPr="00053794">
        <w:rPr>
          <w:b/>
          <w:lang w:val="ru-RU"/>
        </w:rPr>
        <w:t xml:space="preserve"> год обучения </w:t>
      </w:r>
    </w:p>
    <w:p w:rsidR="00140C1B" w:rsidRDefault="00140C1B" w:rsidP="00213856">
      <w:pPr>
        <w:pStyle w:val="ListParagraph"/>
        <w:numPr>
          <w:ilvl w:val="0"/>
          <w:numId w:val="8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2-3 разнохарактерных произведения.</w:t>
      </w:r>
    </w:p>
    <w:p w:rsidR="00140C1B" w:rsidRDefault="00140C1B" w:rsidP="00213856">
      <w:pPr>
        <w:pStyle w:val="ListParagraph"/>
        <w:numPr>
          <w:ilvl w:val="0"/>
          <w:numId w:val="8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1-2 ансамбля.</w:t>
      </w:r>
    </w:p>
    <w:p w:rsidR="00140C1B" w:rsidRDefault="00140C1B" w:rsidP="00213856">
      <w:pPr>
        <w:pStyle w:val="ListParagraph"/>
        <w:numPr>
          <w:ilvl w:val="0"/>
          <w:numId w:val="8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140C1B" w:rsidRPr="00C41C83" w:rsidRDefault="00140C1B" w:rsidP="00213856">
      <w:pPr>
        <w:pStyle w:val="ListParagraph"/>
        <w:numPr>
          <w:ilvl w:val="0"/>
          <w:numId w:val="8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Подбор по слуху с аккомпанементом.</w:t>
      </w:r>
    </w:p>
    <w:p w:rsidR="00140C1B" w:rsidRPr="00DC74C5" w:rsidRDefault="00140C1B" w:rsidP="00C41C83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140C1B" w:rsidRPr="00C41C83" w:rsidRDefault="00140C1B" w:rsidP="00C41C83">
      <w:pPr>
        <w:pStyle w:val="NoSpacing"/>
        <w:ind w:firstLine="708"/>
        <w:rPr>
          <w:b/>
          <w:lang w:val="ru-RU"/>
        </w:rPr>
      </w:pPr>
      <w:r w:rsidRPr="00C41C83">
        <w:rPr>
          <w:b/>
          <w:lang w:val="ru-RU"/>
        </w:rPr>
        <w:t>Пьесы</w:t>
      </w:r>
    </w:p>
    <w:p w:rsidR="00140C1B" w:rsidRPr="00DC74C5" w:rsidRDefault="00140C1B" w:rsidP="00DC74C5">
      <w:pPr>
        <w:pStyle w:val="NoSpacing"/>
        <w:rPr>
          <w:lang w:val="ru-RU"/>
        </w:rPr>
      </w:pPr>
      <w:r w:rsidRPr="00C41C83">
        <w:rPr>
          <w:lang w:val="ru-RU"/>
        </w:rPr>
        <w:t>Глинка М.</w:t>
      </w:r>
      <w:r>
        <w:rPr>
          <w:lang w:val="ru-RU"/>
        </w:rPr>
        <w:t xml:space="preserve"> </w:t>
      </w:r>
      <w:r w:rsidRPr="00DC74C5">
        <w:rPr>
          <w:lang w:val="ru-RU"/>
        </w:rPr>
        <w:t>Полька</w:t>
      </w:r>
    </w:p>
    <w:p w:rsidR="00140C1B" w:rsidRPr="00DC74C5" w:rsidRDefault="00140C1B" w:rsidP="00DC74C5">
      <w:pPr>
        <w:pStyle w:val="NoSpacing"/>
        <w:rPr>
          <w:lang w:val="ru-RU"/>
        </w:rPr>
      </w:pPr>
      <w:r>
        <w:rPr>
          <w:lang w:val="ru-RU"/>
        </w:rPr>
        <w:t>Бетховен Л. Сурок</w:t>
      </w:r>
    </w:p>
    <w:p w:rsidR="00140C1B" w:rsidRPr="00DC74C5" w:rsidRDefault="00140C1B" w:rsidP="00DC74C5">
      <w:pPr>
        <w:pStyle w:val="NoSpacing"/>
        <w:rPr>
          <w:lang w:val="ru-RU"/>
        </w:rPr>
      </w:pPr>
      <w:r w:rsidRPr="00DC74C5">
        <w:rPr>
          <w:lang w:val="ru-RU"/>
        </w:rPr>
        <w:t>Савельев Б.</w:t>
      </w:r>
      <w:r>
        <w:rPr>
          <w:lang w:val="ru-RU"/>
        </w:rPr>
        <w:t xml:space="preserve"> </w:t>
      </w:r>
      <w:r w:rsidRPr="00DC74C5">
        <w:rPr>
          <w:lang w:val="ru-RU"/>
        </w:rPr>
        <w:t>Настоящий друг</w:t>
      </w:r>
    </w:p>
    <w:p w:rsidR="00140C1B" w:rsidRPr="00DC74C5" w:rsidRDefault="00140C1B" w:rsidP="00DC74C5">
      <w:pPr>
        <w:pStyle w:val="NoSpacing"/>
        <w:rPr>
          <w:lang w:val="ru-RU"/>
        </w:rPr>
      </w:pPr>
      <w:r w:rsidRPr="00DC74C5">
        <w:rPr>
          <w:lang w:val="ru-RU"/>
        </w:rPr>
        <w:t>Шаинский В.</w:t>
      </w:r>
      <w:r>
        <w:rPr>
          <w:lang w:val="ru-RU"/>
        </w:rPr>
        <w:t xml:space="preserve"> Чунга-чанга</w:t>
      </w:r>
    </w:p>
    <w:p w:rsidR="00140C1B" w:rsidRDefault="00140C1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Русская народная песня «Вдоль по улице метелица метет»</w:t>
      </w:r>
    </w:p>
    <w:p w:rsidR="00140C1B" w:rsidRDefault="00140C1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Чешская народная песня «По ягоды»</w:t>
      </w:r>
    </w:p>
    <w:p w:rsidR="00140C1B" w:rsidRDefault="00140C1B" w:rsidP="00213856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AC3029">
        <w:rPr>
          <w:b/>
          <w:lang w:val="ru-RU"/>
        </w:rPr>
        <w:t>Ансамбли</w:t>
      </w:r>
    </w:p>
    <w:p w:rsidR="00140C1B" w:rsidRDefault="00140C1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Русская народная песня «Чижик»</w:t>
      </w:r>
    </w:p>
    <w:p w:rsidR="00140C1B" w:rsidRDefault="00140C1B" w:rsidP="00213856">
      <w:pPr>
        <w:pStyle w:val="NoSpacing"/>
        <w:rPr>
          <w:lang w:val="ru-RU"/>
        </w:rPr>
      </w:pPr>
      <w:r>
        <w:rPr>
          <w:lang w:val="ru-RU"/>
        </w:rPr>
        <w:t>Украинская народная песня «Солнце низенько»</w:t>
      </w:r>
    </w:p>
    <w:p w:rsidR="00140C1B" w:rsidRDefault="00140C1B" w:rsidP="00213856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b/>
          <w:lang w:val="ru-RU"/>
        </w:rPr>
      </w:pPr>
      <w:r w:rsidRPr="0051406E">
        <w:rPr>
          <w:b/>
          <w:lang w:val="ru-RU"/>
        </w:rPr>
        <w:t>Примерные репертуарные списки</w:t>
      </w:r>
      <w:r>
        <w:rPr>
          <w:b/>
          <w:lang w:val="ru-RU"/>
        </w:rPr>
        <w:t xml:space="preserve"> для зачета</w:t>
      </w:r>
      <w:r w:rsidRPr="0051406E">
        <w:rPr>
          <w:b/>
          <w:lang w:val="ru-RU"/>
        </w:rPr>
        <w:t>:</w:t>
      </w:r>
    </w:p>
    <w:p w:rsidR="00140C1B" w:rsidRDefault="00140C1B" w:rsidP="00F8685D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Гладков Г. Песня Атоманши</w:t>
      </w:r>
    </w:p>
    <w:p w:rsidR="00140C1B" w:rsidRDefault="00140C1B" w:rsidP="00F8685D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«Златые горы»</w:t>
      </w:r>
    </w:p>
    <w:p w:rsidR="00140C1B" w:rsidRDefault="00140C1B" w:rsidP="00F8685D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140C1B" w:rsidRDefault="00140C1B" w:rsidP="00F8685D">
      <w:pPr>
        <w:pStyle w:val="NoSpacing"/>
        <w:rPr>
          <w:lang w:val="ru-RU"/>
        </w:rPr>
      </w:pPr>
      <w:r w:rsidRPr="00DC74C5">
        <w:rPr>
          <w:lang w:val="ru-RU"/>
        </w:rPr>
        <w:t>Шаинский В.</w:t>
      </w:r>
      <w:r>
        <w:rPr>
          <w:lang w:val="ru-RU"/>
        </w:rPr>
        <w:t xml:space="preserve"> Улыбка</w:t>
      </w:r>
    </w:p>
    <w:p w:rsidR="00140C1B" w:rsidRDefault="00140C1B" w:rsidP="00F8685D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«Тонкая рябина»</w:t>
      </w:r>
    </w:p>
    <w:p w:rsidR="00140C1B" w:rsidRPr="00293CB2" w:rsidRDefault="00140C1B" w:rsidP="00293CB2">
      <w:pPr>
        <w:pStyle w:val="NoSpacing"/>
        <w:rPr>
          <w:lang w:val="ru-RU"/>
        </w:rPr>
      </w:pPr>
    </w:p>
    <w:p w:rsidR="00140C1B" w:rsidRDefault="00140C1B" w:rsidP="00A02258">
      <w:pPr>
        <w:tabs>
          <w:tab w:val="left" w:pos="-5387"/>
        </w:tabs>
        <w:jc w:val="both"/>
        <w:rPr>
          <w:lang w:val="ru-RU"/>
        </w:rPr>
      </w:pPr>
    </w:p>
    <w:p w:rsidR="00140C1B" w:rsidRDefault="00140C1B" w:rsidP="00EA5682">
      <w:pPr>
        <w:pStyle w:val="Heading11"/>
        <w:numPr>
          <w:ilvl w:val="0"/>
          <w:numId w:val="21"/>
        </w:numPr>
        <w:tabs>
          <w:tab w:val="left" w:pos="1405"/>
        </w:tabs>
        <w:kinsoku w:val="0"/>
        <w:overflowPunct w:val="0"/>
        <w:outlineLvl w:val="9"/>
        <w:rPr>
          <w:b w:val="0"/>
          <w:bCs w:val="0"/>
        </w:rPr>
      </w:pPr>
      <w:r>
        <w:t>Тр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1"/>
        </w:rPr>
        <w:t>ни</w:t>
      </w:r>
      <w:r>
        <w:t>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</w:t>
      </w:r>
      <w:r>
        <w:rPr>
          <w:spacing w:val="1"/>
        </w:rPr>
        <w:t>о</w:t>
      </w:r>
      <w:r>
        <w:t>в</w:t>
      </w:r>
      <w:r>
        <w:rPr>
          <w:spacing w:val="-2"/>
        </w:rPr>
        <w:t>н</w:t>
      </w:r>
      <w:r>
        <w:t>ю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одг</w:t>
      </w:r>
      <w:r>
        <w:rPr>
          <w:spacing w:val="-2"/>
        </w:rPr>
        <w:t>от</w:t>
      </w:r>
      <w:r>
        <w:t>ов</w:t>
      </w:r>
      <w:r>
        <w:rPr>
          <w:spacing w:val="-2"/>
        </w:rPr>
        <w:t>к</w:t>
      </w:r>
      <w:r>
        <w:t>и</w:t>
      </w:r>
      <w:r>
        <w:rPr>
          <w:spacing w:val="-1"/>
        </w:rPr>
        <w:t xml:space="preserve"> </w:t>
      </w:r>
      <w:r>
        <w:t>обу</w:t>
      </w:r>
      <w:r>
        <w:rPr>
          <w:spacing w:val="-2"/>
        </w:rPr>
        <w:t>ч</w:t>
      </w:r>
      <w:r>
        <w:t>а</w:t>
      </w:r>
      <w:r>
        <w:rPr>
          <w:spacing w:val="-1"/>
        </w:rPr>
        <w:t>ю</w:t>
      </w:r>
      <w:r>
        <w:rPr>
          <w:spacing w:val="-2"/>
        </w:rPr>
        <w:t>щ</w:t>
      </w:r>
      <w:r>
        <w:rPr>
          <w:spacing w:val="-1"/>
        </w:rPr>
        <w:t>и</w:t>
      </w:r>
      <w:r>
        <w:t>хся</w:t>
      </w:r>
    </w:p>
    <w:p w:rsidR="00140C1B" w:rsidRPr="00A02258" w:rsidRDefault="00140C1B" w:rsidP="00A02258">
      <w:pPr>
        <w:kinsoku w:val="0"/>
        <w:overflowPunct w:val="0"/>
        <w:spacing w:before="8" w:line="150" w:lineRule="exact"/>
        <w:rPr>
          <w:sz w:val="15"/>
          <w:szCs w:val="15"/>
          <w:lang w:val="ru-RU"/>
        </w:rPr>
      </w:pPr>
    </w:p>
    <w:p w:rsidR="00140C1B" w:rsidRDefault="00140C1B" w:rsidP="00384EBC">
      <w:pPr>
        <w:pStyle w:val="BodyText"/>
        <w:tabs>
          <w:tab w:val="left" w:pos="0"/>
          <w:tab w:val="left" w:pos="851"/>
          <w:tab w:val="left" w:pos="6228"/>
        </w:tabs>
        <w:kinsoku w:val="0"/>
        <w:overflowPunct w:val="0"/>
        <w:ind w:left="121"/>
        <w:jc w:val="both"/>
      </w:pPr>
      <w:r>
        <w:tab/>
        <w:t xml:space="preserve"> Уровень подготовки обучающихся является результатом освоения программы учебного предмета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t xml:space="preserve"> и включает следующие умения, знания и навыки:</w:t>
      </w:r>
    </w:p>
    <w:p w:rsidR="00140C1B" w:rsidRDefault="00140C1B" w:rsidP="00F218BA">
      <w:pPr>
        <w:pStyle w:val="BodyText"/>
        <w:numPr>
          <w:ilvl w:val="0"/>
          <w:numId w:val="35"/>
        </w:numPr>
        <w:tabs>
          <w:tab w:val="clear" w:pos="1571"/>
          <w:tab w:val="left" w:pos="0"/>
          <w:tab w:val="num" w:pos="1260"/>
          <w:tab w:val="left" w:pos="10065"/>
        </w:tabs>
        <w:kinsoku w:val="0"/>
        <w:overflowPunct w:val="0"/>
        <w:ind w:left="1260" w:hanging="420"/>
        <w:jc w:val="both"/>
      </w:pPr>
      <w:r>
        <w:t>зна</w:t>
      </w:r>
      <w:r>
        <w:rPr>
          <w:spacing w:val="-1"/>
        </w:rPr>
        <w:t>н</w:t>
      </w:r>
      <w:r>
        <w:t>ие</w:t>
      </w:r>
      <w:r>
        <w:rPr>
          <w:spacing w:val="15"/>
        </w:rPr>
        <w:t xml:space="preserve"> </w:t>
      </w:r>
      <w:r>
        <w:t>и</w:t>
      </w:r>
      <w:r>
        <w:rPr>
          <w:spacing w:val="-2"/>
        </w:rPr>
        <w:t>н</w:t>
      </w:r>
      <w:r>
        <w:t>стр</w:t>
      </w:r>
      <w:r>
        <w:rPr>
          <w:spacing w:val="-4"/>
        </w:rPr>
        <w:t>у</w:t>
      </w:r>
      <w:r>
        <w:t>ме</w:t>
      </w:r>
      <w:r>
        <w:rPr>
          <w:spacing w:val="-2"/>
        </w:rPr>
        <w:t>н</w:t>
      </w:r>
      <w:r>
        <w:t>та</w:t>
      </w:r>
      <w:r>
        <w:rPr>
          <w:spacing w:val="-2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</w:t>
      </w:r>
      <w:r>
        <w:rPr>
          <w:spacing w:val="-4"/>
        </w:rPr>
        <w:t>у</w:t>
      </w:r>
      <w:r>
        <w:t>д</w:t>
      </w:r>
      <w:r>
        <w:rPr>
          <w:spacing w:val="-2"/>
        </w:rPr>
        <w:t>о</w:t>
      </w:r>
      <w:r>
        <w:t>жеств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16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>б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15"/>
        </w:rPr>
        <w:t xml:space="preserve"> </w:t>
      </w:r>
      <w:r>
        <w:t>и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 аккордеон</w:t>
      </w:r>
      <w:r>
        <w:rPr>
          <w:spacing w:val="-3"/>
        </w:rPr>
        <w:t>а</w:t>
      </w:r>
      <w:r>
        <w:t>;</w:t>
      </w:r>
    </w:p>
    <w:p w:rsidR="00140C1B" w:rsidRDefault="00140C1B" w:rsidP="00293CB2">
      <w:pPr>
        <w:pStyle w:val="BodyText"/>
        <w:numPr>
          <w:ilvl w:val="2"/>
          <w:numId w:val="20"/>
        </w:numPr>
        <w:tabs>
          <w:tab w:val="left" w:pos="1276"/>
        </w:tabs>
        <w:kinsoku w:val="0"/>
        <w:overflowPunct w:val="0"/>
        <w:spacing w:before="13"/>
        <w:ind w:left="0" w:right="-28" w:firstLine="851"/>
        <w:jc w:val="both"/>
      </w:pPr>
      <w:r>
        <w:t>зна</w:t>
      </w:r>
      <w:r>
        <w:rPr>
          <w:spacing w:val="-1"/>
        </w:rPr>
        <w:t>н</w:t>
      </w:r>
      <w:r>
        <w:t>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</w:t>
      </w:r>
      <w:r>
        <w:rPr>
          <w:spacing w:val="-2"/>
        </w:rPr>
        <w:t>о</w:t>
      </w:r>
      <w:r>
        <w:t>от</w:t>
      </w:r>
      <w:r>
        <w:rPr>
          <w:spacing w:val="-1"/>
        </w:rPr>
        <w:t>в</w:t>
      </w:r>
      <w:r>
        <w:t>етс</w:t>
      </w:r>
      <w:r>
        <w:rPr>
          <w:spacing w:val="-3"/>
        </w:rPr>
        <w:t>т</w:t>
      </w:r>
      <w:r>
        <w:t>вии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мм</w:t>
      </w:r>
      <w:r>
        <w:rPr>
          <w:spacing w:val="-2"/>
        </w:rPr>
        <w:t>ны</w:t>
      </w:r>
      <w:r>
        <w:t>ми</w:t>
      </w:r>
      <w:r>
        <w:rPr>
          <w:spacing w:val="50"/>
        </w:rPr>
        <w:t xml:space="preserve"> </w:t>
      </w:r>
      <w:r>
        <w:t>тр</w:t>
      </w:r>
      <w:r>
        <w:rPr>
          <w:spacing w:val="-3"/>
        </w:rPr>
        <w:t>е</w:t>
      </w:r>
      <w:r>
        <w:rPr>
          <w:spacing w:val="-2"/>
        </w:rPr>
        <w:t>б</w:t>
      </w:r>
      <w:r>
        <w:t>ова</w:t>
      </w:r>
      <w:r>
        <w:rPr>
          <w:spacing w:val="-2"/>
        </w:rPr>
        <w:t>н</w:t>
      </w:r>
      <w:r>
        <w:t>ия</w:t>
      </w:r>
      <w:r>
        <w:rPr>
          <w:spacing w:val="-3"/>
        </w:rPr>
        <w:t>м</w:t>
      </w:r>
      <w:r>
        <w:t>и</w:t>
      </w:r>
      <w:r>
        <w:rPr>
          <w:spacing w:val="50"/>
        </w:rPr>
        <w:t xml:space="preserve"> </w:t>
      </w:r>
      <w:r>
        <w:rPr>
          <w:spacing w:val="-3"/>
        </w:rP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ных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2"/>
        </w:rPr>
        <w:t>пи</w:t>
      </w:r>
      <w:r>
        <w:t>са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"/>
        </w:rPr>
        <w:t xml:space="preserve"> </w:t>
      </w:r>
      <w:r>
        <w:t>д</w:t>
      </w:r>
      <w:r>
        <w:rPr>
          <w:spacing w:val="-4"/>
        </w:rPr>
        <w:t>л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баяна</w:t>
      </w:r>
      <w:r>
        <w:rPr>
          <w:spacing w:val="4"/>
        </w:rPr>
        <w:t xml:space="preserve"> </w:t>
      </w:r>
      <w:r>
        <w:t>з</w:t>
      </w:r>
      <w:r>
        <w:rPr>
          <w:spacing w:val="-3"/>
        </w:rPr>
        <w:t>а</w:t>
      </w:r>
      <w:r>
        <w:t>р</w:t>
      </w:r>
      <w:r>
        <w:rPr>
          <w:spacing w:val="-4"/>
        </w:rPr>
        <w:t>у</w:t>
      </w:r>
      <w:r>
        <w:t>беж</w:t>
      </w:r>
      <w:r>
        <w:rPr>
          <w:spacing w:val="-1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>т</w:t>
      </w:r>
      <w:r>
        <w:t>ечеств</w:t>
      </w:r>
      <w:r>
        <w:rPr>
          <w:spacing w:val="-3"/>
        </w:rPr>
        <w:t>е</w:t>
      </w:r>
      <w:r>
        <w:rPr>
          <w:spacing w:val="-2"/>
        </w:rPr>
        <w:t>н</w:t>
      </w:r>
      <w:r>
        <w:t>ны</w:t>
      </w:r>
      <w:r>
        <w:rPr>
          <w:spacing w:val="-3"/>
        </w:rPr>
        <w:t>м</w:t>
      </w:r>
      <w:r>
        <w:t>и к</w:t>
      </w:r>
      <w:r>
        <w:rPr>
          <w:spacing w:val="1"/>
        </w:rPr>
        <w:t>о</w:t>
      </w:r>
      <w:r>
        <w:rPr>
          <w:spacing w:val="-3"/>
        </w:rPr>
        <w:t>м</w:t>
      </w:r>
      <w:r>
        <w:t>по</w:t>
      </w:r>
      <w:r>
        <w:rPr>
          <w:spacing w:val="-3"/>
        </w:rPr>
        <w:t>з</w:t>
      </w:r>
      <w:r>
        <w:t>и</w:t>
      </w:r>
      <w:r>
        <w:rPr>
          <w:spacing w:val="-3"/>
        </w:rPr>
        <w:t>т</w:t>
      </w:r>
      <w:r>
        <w:t>ор</w:t>
      </w:r>
      <w:r>
        <w:rPr>
          <w:spacing w:val="-3"/>
        </w:rPr>
        <w:t>а</w:t>
      </w:r>
      <w:r>
        <w:t>м</w:t>
      </w:r>
      <w:r>
        <w:rPr>
          <w:spacing w:val="-2"/>
        </w:rPr>
        <w:t>и</w:t>
      </w:r>
      <w:r>
        <w:t>;</w:t>
      </w:r>
    </w:p>
    <w:p w:rsidR="00140C1B" w:rsidRDefault="00140C1B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spacing w:before="9"/>
        <w:ind w:left="0" w:right="-28" w:firstLine="851"/>
        <w:jc w:val="both"/>
      </w:pPr>
      <w:r>
        <w:t>в</w:t>
      </w:r>
      <w:r>
        <w:rPr>
          <w:spacing w:val="-2"/>
        </w:rPr>
        <w:t>л</w:t>
      </w:r>
      <w:r>
        <w:t>аде</w:t>
      </w:r>
      <w:r>
        <w:rPr>
          <w:spacing w:val="-2"/>
        </w:rPr>
        <w:t>н</w:t>
      </w:r>
      <w:r>
        <w:t>ие</w:t>
      </w:r>
      <w:r>
        <w:rPr>
          <w:spacing w:val="61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2"/>
        </w:rPr>
        <w:t>н</w:t>
      </w:r>
      <w:r>
        <w:t>ов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62"/>
        </w:rPr>
        <w:t xml:space="preserve"> </w:t>
      </w:r>
      <w:r>
        <w:t>ви</w:t>
      </w:r>
      <w:r>
        <w:rPr>
          <w:spacing w:val="1"/>
        </w:rPr>
        <w:t>д</w:t>
      </w:r>
      <w:r>
        <w:rPr>
          <w:spacing w:val="-3"/>
        </w:rPr>
        <w:t>а</w:t>
      </w:r>
      <w:r>
        <w:t>ми</w:t>
      </w:r>
      <w:r>
        <w:rPr>
          <w:spacing w:val="62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</w:t>
      </w:r>
      <w:r>
        <w:rPr>
          <w:spacing w:val="-2"/>
        </w:rPr>
        <w:t>к</w:t>
      </w:r>
      <w:r>
        <w:t>и,</w:t>
      </w:r>
      <w:r>
        <w:rPr>
          <w:spacing w:val="61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зова</w:t>
      </w:r>
      <w:r>
        <w:rPr>
          <w:spacing w:val="-2"/>
        </w:rPr>
        <w:t>н</w:t>
      </w:r>
      <w:r>
        <w:t>ие х</w:t>
      </w:r>
      <w:r>
        <w:rPr>
          <w:spacing w:val="-4"/>
        </w:rPr>
        <w:t>у</w:t>
      </w:r>
      <w:r>
        <w:t>дожест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но</w:t>
      </w:r>
      <w:r>
        <w:rPr>
          <w:spacing w:val="29"/>
        </w:rPr>
        <w:t xml:space="preserve"> </w:t>
      </w:r>
      <w:r>
        <w:rPr>
          <w:spacing w:val="-2"/>
        </w:rPr>
        <w:t>опр</w:t>
      </w:r>
      <w:r>
        <w:t>авд</w:t>
      </w:r>
      <w:r>
        <w:rPr>
          <w:spacing w:val="-2"/>
        </w:rPr>
        <w:t>а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29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ич</w:t>
      </w:r>
      <w:r>
        <w:rPr>
          <w:spacing w:val="-2"/>
        </w:rPr>
        <w:t>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28"/>
        </w:rPr>
        <w:t xml:space="preserve"> </w:t>
      </w:r>
      <w:r>
        <w:t>п</w:t>
      </w:r>
      <w:r>
        <w:rPr>
          <w:spacing w:val="-2"/>
        </w:rPr>
        <w:t>р</w:t>
      </w:r>
      <w:r>
        <w:t>ие</w:t>
      </w:r>
      <w:r>
        <w:rPr>
          <w:spacing w:val="-3"/>
        </w:rPr>
        <w:t>м</w:t>
      </w:r>
      <w:r>
        <w:t>ов,</w:t>
      </w:r>
      <w:r>
        <w:rPr>
          <w:spacing w:val="26"/>
        </w:rPr>
        <w:t xml:space="preserve"> </w:t>
      </w:r>
      <w:r>
        <w:t>поз</w:t>
      </w:r>
      <w:r>
        <w:rPr>
          <w:spacing w:val="-4"/>
        </w:rPr>
        <w:t>в</w:t>
      </w:r>
      <w:r>
        <w:t>о</w:t>
      </w:r>
      <w:r>
        <w:rPr>
          <w:spacing w:val="-1"/>
        </w:rPr>
        <w:t>л</w:t>
      </w:r>
      <w:r>
        <w:t>яющ</w:t>
      </w:r>
      <w:r>
        <w:rPr>
          <w:spacing w:val="-3"/>
        </w:rPr>
        <w:t>и</w:t>
      </w:r>
      <w:r>
        <w:t>х</w:t>
      </w:r>
      <w:r>
        <w:rPr>
          <w:spacing w:val="28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з</w:t>
      </w:r>
      <w:r>
        <w:t>давать х</w:t>
      </w:r>
      <w:r>
        <w:rPr>
          <w:spacing w:val="-4"/>
        </w:rPr>
        <w:t>у</w:t>
      </w:r>
      <w:r>
        <w:t>дожест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 xml:space="preserve">й </w:t>
      </w:r>
      <w:r>
        <w:rPr>
          <w:spacing w:val="-2"/>
        </w:rPr>
        <w:t>об</w:t>
      </w:r>
      <w:r>
        <w:t>раз,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4"/>
        </w:rPr>
        <w:t>о</w:t>
      </w:r>
      <w:r>
        <w:t>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4"/>
        </w:rPr>
        <w:t>у</w:t>
      </w:r>
      <w:r>
        <w:rPr>
          <w:spacing w:val="-1"/>
        </w:rPr>
        <w:t>ю</w:t>
      </w:r>
      <w:r>
        <w:t>щий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>в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с</w:t>
      </w:r>
      <w:r>
        <w:rPr>
          <w:spacing w:val="-2"/>
        </w:rPr>
        <w:t>к</w:t>
      </w:r>
      <w:r>
        <w:t>ому</w:t>
      </w:r>
      <w:r>
        <w:rPr>
          <w:spacing w:val="-4"/>
        </w:rPr>
        <w:t xml:space="preserve"> </w:t>
      </w:r>
      <w:r>
        <w:rPr>
          <w:spacing w:val="-2"/>
        </w:rPr>
        <w:t>з</w:t>
      </w:r>
      <w:r>
        <w:t>амысл</w:t>
      </w:r>
      <w:r>
        <w:rPr>
          <w:spacing w:val="-5"/>
        </w:rPr>
        <w:t>у</w:t>
      </w:r>
      <w:r>
        <w:t>;</w:t>
      </w:r>
    </w:p>
    <w:p w:rsidR="00140C1B" w:rsidRPr="00DF7596" w:rsidRDefault="00140C1B" w:rsidP="00293CB2">
      <w:pPr>
        <w:pStyle w:val="BodyText"/>
        <w:numPr>
          <w:ilvl w:val="2"/>
          <w:numId w:val="20"/>
        </w:numPr>
        <w:tabs>
          <w:tab w:val="left" w:pos="1245"/>
          <w:tab w:val="left" w:pos="10065"/>
        </w:tabs>
        <w:kinsoku w:val="0"/>
        <w:overflowPunct w:val="0"/>
        <w:ind w:right="-28" w:firstLine="739"/>
      </w:pPr>
      <w:r>
        <w:t>зна</w:t>
      </w:r>
      <w:r>
        <w:rPr>
          <w:spacing w:val="-1"/>
        </w:rPr>
        <w:t>н</w:t>
      </w:r>
      <w:r>
        <w:t>ия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но</w:t>
      </w:r>
      <w:r>
        <w:t xml:space="preserve">й </w:t>
      </w:r>
      <w:r>
        <w:rPr>
          <w:spacing w:val="-1"/>
        </w:rPr>
        <w:t>т</w:t>
      </w:r>
      <w:r>
        <w:t>е</w:t>
      </w:r>
      <w:r>
        <w:rPr>
          <w:spacing w:val="1"/>
        </w:rPr>
        <w:t>р</w:t>
      </w:r>
      <w:r>
        <w:rPr>
          <w:spacing w:val="-3"/>
        </w:rPr>
        <w:t>м</w:t>
      </w:r>
      <w:r>
        <w:rPr>
          <w:spacing w:val="-2"/>
        </w:rPr>
        <w:t>и</w:t>
      </w:r>
      <w:r>
        <w:t>но</w:t>
      </w:r>
      <w:r>
        <w:rPr>
          <w:spacing w:val="-4"/>
        </w:rPr>
        <w:t>л</w:t>
      </w:r>
      <w:r>
        <w:t>ог</w:t>
      </w:r>
      <w:r>
        <w:rPr>
          <w:spacing w:val="-2"/>
        </w:rPr>
        <w:t>ии</w:t>
      </w:r>
      <w:r>
        <w:t>;</w:t>
      </w:r>
    </w:p>
    <w:p w:rsidR="00140C1B" w:rsidRDefault="00140C1B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0" w:right="-28" w:firstLine="851"/>
        <w:jc w:val="both"/>
      </w:pPr>
      <w:r>
        <w:rPr>
          <w:spacing w:val="-4"/>
        </w:rPr>
        <w:t>у</w:t>
      </w:r>
      <w:r>
        <w:t>мения</w:t>
      </w:r>
      <w:r>
        <w:rPr>
          <w:spacing w:val="19"/>
        </w:rPr>
        <w:t xml:space="preserve"> </w:t>
      </w:r>
      <w:r>
        <w:t>те</w:t>
      </w:r>
      <w:r>
        <w:rPr>
          <w:spacing w:val="-2"/>
        </w:rPr>
        <w:t>хн</w:t>
      </w:r>
      <w:r>
        <w:t>иче</w:t>
      </w:r>
      <w:r>
        <w:rPr>
          <w:spacing w:val="-2"/>
        </w:rPr>
        <w:t>с</w:t>
      </w:r>
      <w:r>
        <w:t>ки</w:t>
      </w:r>
      <w:r>
        <w:rPr>
          <w:spacing w:val="17"/>
        </w:rPr>
        <w:t xml:space="preserve"> 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17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нять</w:t>
      </w:r>
      <w:r>
        <w:rPr>
          <w:spacing w:val="15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ед</w:t>
      </w:r>
      <w:r>
        <w:rPr>
          <w:spacing w:val="-3"/>
        </w:rPr>
        <w:t>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раз</w:t>
      </w:r>
      <w:r>
        <w:rPr>
          <w:spacing w:val="-2"/>
        </w:rPr>
        <w:t>н</w:t>
      </w:r>
      <w:r>
        <w:t>ой</w:t>
      </w:r>
      <w:r>
        <w:rPr>
          <w:spacing w:val="26"/>
        </w:rPr>
        <w:t xml:space="preserve"> </w:t>
      </w:r>
      <w:r>
        <w:t>сте</w:t>
      </w:r>
      <w:r>
        <w:rPr>
          <w:spacing w:val="-2"/>
        </w:rPr>
        <w:t>п</w:t>
      </w:r>
      <w:r>
        <w:t>е</w:t>
      </w:r>
      <w:r>
        <w:rPr>
          <w:spacing w:val="-2"/>
        </w:rPr>
        <w:t>н</w:t>
      </w:r>
      <w:r>
        <w:t>и тр</w:t>
      </w:r>
      <w:r>
        <w:rPr>
          <w:spacing w:val="-4"/>
        </w:rPr>
        <w:t>у</w:t>
      </w:r>
      <w:r>
        <w:t>днос</w:t>
      </w:r>
      <w:r>
        <w:rPr>
          <w:spacing w:val="-3"/>
        </w:rPr>
        <w:t>т</w:t>
      </w:r>
      <w:r>
        <w:t xml:space="preserve">и </w:t>
      </w:r>
      <w:r>
        <w:rPr>
          <w:spacing w:val="-2"/>
        </w:rPr>
        <w:t>н</w:t>
      </w:r>
      <w:r>
        <w:t>а инструменте;</w:t>
      </w:r>
    </w:p>
    <w:p w:rsidR="00140C1B" w:rsidRDefault="00140C1B" w:rsidP="00293CB2">
      <w:pPr>
        <w:pStyle w:val="BodyText"/>
        <w:numPr>
          <w:ilvl w:val="2"/>
          <w:numId w:val="20"/>
        </w:numPr>
        <w:tabs>
          <w:tab w:val="left" w:pos="0"/>
        </w:tabs>
        <w:kinsoku w:val="0"/>
        <w:overflowPunct w:val="0"/>
        <w:ind w:left="0" w:right="-28" w:firstLine="851"/>
        <w:jc w:val="both"/>
      </w:pPr>
      <w:r>
        <w:rPr>
          <w:spacing w:val="-4"/>
        </w:rPr>
        <w:t>у</w:t>
      </w:r>
      <w:r>
        <w:t>мения</w:t>
      </w:r>
      <w:r>
        <w:rPr>
          <w:spacing w:val="66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</w:t>
      </w:r>
      <w:r>
        <w:rPr>
          <w:spacing w:val="-3"/>
        </w:rPr>
        <w:t>е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66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б</w:t>
      </w:r>
      <w:r>
        <w:t>о</w:t>
      </w:r>
      <w:r>
        <w:rPr>
          <w:spacing w:val="-2"/>
        </w:rPr>
        <w:t>р</w:t>
      </w:r>
      <w:r>
        <w:t>а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ва</w:t>
      </w:r>
      <w:r>
        <w:rPr>
          <w:spacing w:val="-2"/>
        </w:rPr>
        <w:t>н</w:t>
      </w:r>
      <w:r>
        <w:t>ия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баяне несл</w:t>
      </w:r>
      <w:r>
        <w:rPr>
          <w:spacing w:val="-1"/>
        </w:rPr>
        <w:t>о</w:t>
      </w:r>
      <w:r>
        <w:t>ж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</w:t>
      </w:r>
      <w:r>
        <w:rPr>
          <w:spacing w:val="-2"/>
        </w:rPr>
        <w:t>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ни</w:t>
      </w:r>
      <w:r>
        <w:t>я;</w:t>
      </w:r>
    </w:p>
    <w:p w:rsidR="00140C1B" w:rsidRPr="00DF7596" w:rsidRDefault="00140C1B" w:rsidP="00293CB2">
      <w:pPr>
        <w:pStyle w:val="BodyText"/>
        <w:numPr>
          <w:ilvl w:val="2"/>
          <w:numId w:val="20"/>
        </w:numPr>
        <w:tabs>
          <w:tab w:val="left" w:pos="1317"/>
          <w:tab w:val="left" w:pos="10065"/>
        </w:tabs>
        <w:kinsoku w:val="0"/>
        <w:overflowPunct w:val="0"/>
        <w:ind w:right="-28" w:firstLine="739"/>
      </w:pPr>
      <w:r>
        <w:rPr>
          <w:spacing w:val="-4"/>
        </w:rPr>
        <w:t>у</w:t>
      </w:r>
      <w:r>
        <w:t>мения</w:t>
      </w:r>
      <w:r>
        <w:rPr>
          <w:spacing w:val="-3"/>
        </w:rPr>
        <w:t xml:space="preserve"> </w:t>
      </w:r>
      <w:r>
        <w:t>ис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</w:t>
      </w:r>
      <w:r>
        <w:rPr>
          <w:spacing w:val="-3"/>
        </w:rPr>
        <w:t>а</w:t>
      </w:r>
      <w:r>
        <w:t>ть</w:t>
      </w:r>
      <w:r>
        <w:rPr>
          <w:spacing w:val="-1"/>
        </w:rPr>
        <w:t xml:space="preserve"> т</w:t>
      </w:r>
      <w:r>
        <w:t>е</w:t>
      </w:r>
      <w:r>
        <w:rPr>
          <w:spacing w:val="1"/>
        </w:rPr>
        <w:t>о</w:t>
      </w:r>
      <w:r>
        <w:t>ре</w:t>
      </w:r>
      <w:r>
        <w:rPr>
          <w:spacing w:val="-3"/>
        </w:rPr>
        <w:t>т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 xml:space="preserve">ие </w:t>
      </w:r>
      <w:r>
        <w:rPr>
          <w:spacing w:val="-2"/>
        </w:rPr>
        <w:t>зн</w:t>
      </w:r>
      <w:r>
        <w:t>а</w:t>
      </w:r>
      <w:r>
        <w:rPr>
          <w:spacing w:val="4"/>
        </w:rPr>
        <w:t>н</w:t>
      </w:r>
      <w:r>
        <w:rPr>
          <w:spacing w:val="-2"/>
        </w:rPr>
        <w:t>и</w:t>
      </w:r>
      <w:r>
        <w:t xml:space="preserve">я </w:t>
      </w:r>
      <w:r>
        <w:rPr>
          <w:spacing w:val="-2"/>
        </w:rPr>
        <w:t>п</w:t>
      </w:r>
      <w:r>
        <w:t>ри</w:t>
      </w:r>
      <w:r>
        <w:rPr>
          <w:spacing w:val="-2"/>
        </w:rPr>
        <w:t xml:space="preserve"> </w:t>
      </w:r>
      <w:r>
        <w:t>иг</w:t>
      </w:r>
      <w:r>
        <w:rPr>
          <w:spacing w:val="-2"/>
        </w:rPr>
        <w:t>р</w:t>
      </w:r>
      <w:r>
        <w:t>е инструменте;</w:t>
      </w:r>
    </w:p>
    <w:p w:rsidR="00140C1B" w:rsidRPr="00DF7596" w:rsidRDefault="00140C1B" w:rsidP="00293CB2">
      <w:pPr>
        <w:pStyle w:val="BodyText"/>
        <w:numPr>
          <w:ilvl w:val="2"/>
          <w:numId w:val="20"/>
        </w:numPr>
        <w:tabs>
          <w:tab w:val="left" w:pos="1245"/>
          <w:tab w:val="left" w:pos="10065"/>
        </w:tabs>
        <w:kinsoku w:val="0"/>
        <w:overflowPunct w:val="0"/>
        <w:ind w:right="-28" w:firstLine="739"/>
      </w:pPr>
      <w:r>
        <w:t>нав</w:t>
      </w:r>
      <w:r>
        <w:rPr>
          <w:spacing w:val="-2"/>
        </w:rPr>
        <w:t>ы</w:t>
      </w:r>
      <w:r>
        <w:t>ки</w:t>
      </w:r>
      <w:r>
        <w:rPr>
          <w:spacing w:val="1"/>
        </w:rPr>
        <w:t xml:space="preserve"> </w:t>
      </w:r>
      <w:r>
        <w:t>ч</w:t>
      </w:r>
      <w:r>
        <w:rPr>
          <w:spacing w:val="-3"/>
        </w:rPr>
        <w:t>т</w:t>
      </w:r>
      <w:r>
        <w:t>е</w:t>
      </w:r>
      <w:r>
        <w:rPr>
          <w:spacing w:val="-2"/>
        </w:rPr>
        <w:t>н</w:t>
      </w:r>
      <w:r>
        <w:t xml:space="preserve">ия с </w:t>
      </w:r>
      <w:r>
        <w:rPr>
          <w:spacing w:val="-2"/>
        </w:rPr>
        <w:t>л</w:t>
      </w:r>
      <w:r>
        <w:t>и</w:t>
      </w:r>
      <w:r>
        <w:rPr>
          <w:spacing w:val="-1"/>
        </w:rPr>
        <w:t>с</w:t>
      </w:r>
      <w:r>
        <w:t xml:space="preserve">та </w:t>
      </w:r>
      <w:r>
        <w:rPr>
          <w:spacing w:val="-2"/>
        </w:rPr>
        <w:t>л</w:t>
      </w:r>
      <w:r>
        <w:t>егк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-2"/>
        </w:rPr>
        <w:t>к</w:t>
      </w:r>
      <w:r>
        <w:t>ста;</w:t>
      </w:r>
    </w:p>
    <w:p w:rsidR="00140C1B" w:rsidRDefault="00140C1B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0" w:right="-28" w:firstLine="851"/>
        <w:jc w:val="both"/>
      </w:pPr>
      <w:r>
        <w:t>пе</w:t>
      </w:r>
      <w:r>
        <w:rPr>
          <w:spacing w:val="1"/>
        </w:rPr>
        <w:t>р</w:t>
      </w:r>
      <w:r>
        <w:rPr>
          <w:spacing w:val="-3"/>
        </w:rPr>
        <w:t>в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"/>
        </w:rPr>
        <w:t xml:space="preserve"> </w:t>
      </w:r>
      <w:r>
        <w:t>нав</w:t>
      </w:r>
      <w:r>
        <w:rPr>
          <w:spacing w:val="-2"/>
        </w:rPr>
        <w:t>ы</w:t>
      </w:r>
      <w:r>
        <w:t>ки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1"/>
        </w:rPr>
        <w:t>л</w:t>
      </w:r>
      <w:r>
        <w:t>ас</w:t>
      </w:r>
      <w:r>
        <w:rPr>
          <w:spacing w:val="-3"/>
        </w:rPr>
        <w:t>т</w:t>
      </w:r>
      <w:r>
        <w:t>и</w:t>
      </w:r>
      <w:r>
        <w:rPr>
          <w:spacing w:val="6"/>
        </w:rPr>
        <w:t xml:space="preserve"> </w:t>
      </w:r>
      <w:r>
        <w:t>т</w:t>
      </w:r>
      <w:r>
        <w:rPr>
          <w:spacing w:val="-3"/>
        </w:rPr>
        <w:t>е</w:t>
      </w:r>
      <w:r>
        <w:rPr>
          <w:spacing w:val="-2"/>
        </w:rPr>
        <w:t>о</w:t>
      </w:r>
      <w:r>
        <w:t>ре</w:t>
      </w:r>
      <w:r>
        <w:rPr>
          <w:spacing w:val="-3"/>
        </w:rPr>
        <w:t>т</w:t>
      </w:r>
      <w:r>
        <w:rPr>
          <w:spacing w:val="-2"/>
        </w:rPr>
        <w:t>и</w:t>
      </w:r>
      <w:r>
        <w:t>ч</w:t>
      </w:r>
      <w:r>
        <w:rPr>
          <w:spacing w:val="2"/>
        </w:rPr>
        <w:t>е</w:t>
      </w:r>
      <w:r>
        <w:t>с</w:t>
      </w:r>
      <w:r>
        <w:rPr>
          <w:spacing w:val="-2"/>
        </w:rPr>
        <w:t>к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3"/>
        </w:rPr>
        <w:t>а</w:t>
      </w:r>
      <w:r>
        <w:t>нализа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няе</w:t>
      </w:r>
      <w:r>
        <w:rPr>
          <w:spacing w:val="-2"/>
        </w:rPr>
        <w:t>мы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ний.</w:t>
      </w:r>
    </w:p>
    <w:p w:rsidR="00140C1B" w:rsidRPr="00A02258" w:rsidRDefault="00140C1B" w:rsidP="00DF7596">
      <w:pPr>
        <w:tabs>
          <w:tab w:val="left" w:pos="10065"/>
        </w:tabs>
        <w:kinsoku w:val="0"/>
        <w:overflowPunct w:val="0"/>
        <w:spacing w:line="240" w:lineRule="auto"/>
        <w:rPr>
          <w:sz w:val="15"/>
          <w:szCs w:val="15"/>
          <w:lang w:val="ru-RU"/>
        </w:rPr>
      </w:pPr>
    </w:p>
    <w:p w:rsidR="00140C1B" w:rsidRPr="00A02258" w:rsidRDefault="00140C1B" w:rsidP="00A02258">
      <w:pPr>
        <w:kinsoku w:val="0"/>
        <w:overflowPunct w:val="0"/>
        <w:spacing w:line="240" w:lineRule="auto"/>
        <w:rPr>
          <w:sz w:val="20"/>
          <w:szCs w:val="20"/>
          <w:lang w:val="ru-RU"/>
        </w:rPr>
      </w:pPr>
    </w:p>
    <w:p w:rsidR="00140C1B" w:rsidRDefault="00140C1B" w:rsidP="00EA5682">
      <w:pPr>
        <w:pStyle w:val="Heading11"/>
        <w:numPr>
          <w:ilvl w:val="0"/>
          <w:numId w:val="21"/>
        </w:numPr>
        <w:tabs>
          <w:tab w:val="left" w:pos="2441"/>
        </w:tabs>
        <w:kinsoku w:val="0"/>
        <w:overflowPunct w:val="0"/>
        <w:ind w:hanging="11"/>
        <w:outlineLvl w:val="9"/>
        <w:rPr>
          <w:b w:val="0"/>
          <w:bCs w:val="0"/>
        </w:rPr>
      </w:pPr>
      <w:r>
        <w:rPr>
          <w:spacing w:val="-2"/>
        </w:rPr>
        <w:t>Ф</w:t>
      </w:r>
      <w:r>
        <w:t>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>ет</w:t>
      </w:r>
      <w:r>
        <w:t>оды</w:t>
      </w:r>
      <w:r>
        <w:rPr>
          <w:spacing w:val="-2"/>
        </w:rPr>
        <w:t xml:space="preserve"> к</w:t>
      </w:r>
      <w:r>
        <w:t>о</w:t>
      </w:r>
      <w:r>
        <w:rPr>
          <w:spacing w:val="-1"/>
        </w:rPr>
        <w:t>н</w:t>
      </w:r>
      <w:r>
        <w:rPr>
          <w:spacing w:val="1"/>
        </w:rPr>
        <w:t>т</w:t>
      </w:r>
      <w:r>
        <w:t>р</w:t>
      </w:r>
      <w:r>
        <w:rPr>
          <w:spacing w:val="-2"/>
        </w:rPr>
        <w:t>о</w:t>
      </w:r>
      <w:r>
        <w:t>ля,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t>ма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>ц</w:t>
      </w:r>
      <w:r>
        <w:t>енок</w:t>
      </w:r>
    </w:p>
    <w:p w:rsidR="00140C1B" w:rsidRPr="00A02258" w:rsidRDefault="00140C1B" w:rsidP="00A02258">
      <w:pPr>
        <w:kinsoku w:val="0"/>
        <w:overflowPunct w:val="0"/>
        <w:spacing w:before="6" w:line="240" w:lineRule="auto"/>
        <w:rPr>
          <w:sz w:val="15"/>
          <w:szCs w:val="15"/>
          <w:lang w:val="ru-RU"/>
        </w:rPr>
      </w:pPr>
    </w:p>
    <w:p w:rsidR="00140C1B" w:rsidRPr="00DF7596" w:rsidRDefault="00140C1B" w:rsidP="00293CB2">
      <w:pPr>
        <w:widowControl w:val="0"/>
        <w:numPr>
          <w:ilvl w:val="0"/>
          <w:numId w:val="19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firstLine="851"/>
      </w:pPr>
      <w:r>
        <w:rPr>
          <w:i/>
          <w:iCs/>
          <w:spacing w:val="-2"/>
        </w:rPr>
        <w:t>Атт</w:t>
      </w:r>
      <w:r>
        <w:rPr>
          <w:i/>
          <w:iCs/>
        </w:rPr>
        <w:t>ес</w:t>
      </w:r>
      <w:r>
        <w:rPr>
          <w:i/>
          <w:iCs/>
          <w:spacing w:val="-1"/>
        </w:rPr>
        <w:t>т</w:t>
      </w:r>
      <w:r>
        <w:rPr>
          <w:i/>
          <w:iCs/>
        </w:rPr>
        <w:t>ация: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це</w:t>
      </w:r>
      <w:r>
        <w:rPr>
          <w:i/>
          <w:iCs/>
          <w:spacing w:val="-3"/>
        </w:rPr>
        <w:t>л</w:t>
      </w:r>
      <w:r>
        <w:rPr>
          <w:i/>
          <w:iCs/>
        </w:rPr>
        <w:t>и,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>и</w:t>
      </w:r>
      <w:r>
        <w:rPr>
          <w:i/>
          <w:iCs/>
        </w:rPr>
        <w:t>д</w:t>
      </w:r>
      <w:r>
        <w:rPr>
          <w:i/>
          <w:iCs/>
          <w:spacing w:val="-2"/>
        </w:rPr>
        <w:t>ы</w:t>
      </w:r>
      <w:r>
        <w:rPr>
          <w:i/>
          <w:iCs/>
        </w:rPr>
        <w:t>,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ф</w:t>
      </w:r>
      <w:r>
        <w:rPr>
          <w:i/>
          <w:iCs/>
          <w:spacing w:val="-2"/>
        </w:rPr>
        <w:t>ор</w:t>
      </w:r>
      <w:r>
        <w:rPr>
          <w:i/>
          <w:iCs/>
        </w:rPr>
        <w:t>ма,</w:t>
      </w:r>
      <w:r>
        <w:rPr>
          <w:i/>
          <w:iCs/>
          <w:spacing w:val="-1"/>
        </w:rPr>
        <w:t xml:space="preserve"> </w:t>
      </w:r>
      <w:r>
        <w:rPr>
          <w:i/>
          <w:iCs/>
          <w:spacing w:val="-3"/>
        </w:rPr>
        <w:t>с</w:t>
      </w:r>
      <w:r>
        <w:rPr>
          <w:i/>
          <w:iCs/>
        </w:rPr>
        <w:t>од</w:t>
      </w:r>
      <w:r>
        <w:rPr>
          <w:i/>
          <w:iCs/>
          <w:spacing w:val="-3"/>
        </w:rPr>
        <w:t>е</w:t>
      </w:r>
      <w:r>
        <w:rPr>
          <w:i/>
          <w:iCs/>
          <w:spacing w:val="-2"/>
        </w:rPr>
        <w:t>р</w:t>
      </w:r>
      <w:r>
        <w:rPr>
          <w:i/>
          <w:iCs/>
        </w:rPr>
        <w:t>ж</w:t>
      </w:r>
      <w:r>
        <w:rPr>
          <w:i/>
          <w:iCs/>
          <w:spacing w:val="1"/>
        </w:rPr>
        <w:t>а</w:t>
      </w:r>
      <w:r>
        <w:rPr>
          <w:i/>
          <w:iCs/>
          <w:spacing w:val="-3"/>
        </w:rPr>
        <w:t>н</w:t>
      </w:r>
      <w:r>
        <w:rPr>
          <w:i/>
          <w:iCs/>
        </w:rPr>
        <w:t>ие</w:t>
      </w:r>
    </w:p>
    <w:p w:rsidR="00140C1B" w:rsidRDefault="00140C1B" w:rsidP="00DF7596">
      <w:pPr>
        <w:pStyle w:val="BodyText"/>
        <w:kinsoku w:val="0"/>
        <w:overflowPunct w:val="0"/>
        <w:ind w:left="0" w:firstLine="821"/>
        <w:jc w:val="both"/>
      </w:pPr>
      <w:r>
        <w:rPr>
          <w:spacing w:val="-2"/>
        </w:rPr>
        <w:t>О</w:t>
      </w:r>
      <w:r>
        <w:t>цен</w:t>
      </w:r>
      <w:r>
        <w:rPr>
          <w:spacing w:val="-2"/>
        </w:rPr>
        <w:t>к</w:t>
      </w:r>
      <w:r>
        <w:t>а</w:t>
      </w:r>
      <w:r>
        <w:rPr>
          <w:spacing w:val="47"/>
        </w:rPr>
        <w:t xml:space="preserve"> </w:t>
      </w:r>
      <w:r>
        <w:t>качест</w:t>
      </w:r>
      <w:r>
        <w:rPr>
          <w:spacing w:val="-4"/>
        </w:rPr>
        <w:t>в</w:t>
      </w:r>
      <w:r>
        <w:t>а</w:t>
      </w:r>
      <w:r>
        <w:rPr>
          <w:spacing w:val="47"/>
        </w:rPr>
        <w:t xml:space="preserve"> </w:t>
      </w:r>
      <w:r>
        <w:t>р</w:t>
      </w:r>
      <w:r>
        <w:rPr>
          <w:spacing w:val="-3"/>
        </w:rPr>
        <w:t>е</w:t>
      </w:r>
      <w:r>
        <w:t>ализа</w:t>
      </w:r>
      <w:r>
        <w:rPr>
          <w:spacing w:val="-2"/>
        </w:rPr>
        <w:t>ц</w:t>
      </w:r>
      <w:r>
        <w:t>ии</w:t>
      </w:r>
      <w:r>
        <w:rPr>
          <w:spacing w:val="45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47"/>
        </w:rPr>
        <w:t xml:space="preserve">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rPr>
          <w:spacing w:val="47"/>
        </w:rPr>
        <w:t xml:space="preserve"> </w:t>
      </w:r>
      <w:r>
        <w:t>в</w:t>
      </w:r>
      <w:r>
        <w:rPr>
          <w:spacing w:val="-3"/>
        </w:rPr>
        <w:t>к</w:t>
      </w:r>
      <w:r>
        <w:rPr>
          <w:spacing w:val="-1"/>
        </w:rPr>
        <w:t>лю</w:t>
      </w:r>
      <w:r>
        <w:t>чает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</w:t>
      </w:r>
      <w:r>
        <w:rPr>
          <w:spacing w:val="1"/>
        </w:rPr>
        <w:t>б</w:t>
      </w:r>
      <w:r>
        <w:t>я тек</w:t>
      </w:r>
      <w:r>
        <w:rPr>
          <w:spacing w:val="-4"/>
        </w:rPr>
        <w:t>у</w:t>
      </w:r>
      <w:r>
        <w:t>щий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3"/>
        </w:rPr>
        <w:t>т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-1"/>
        </w:rPr>
        <w:t xml:space="preserve"> </w:t>
      </w:r>
      <w:r>
        <w:rPr>
          <w:spacing w:val="-2"/>
        </w:rPr>
        <w:t>у</w:t>
      </w:r>
      <w:r>
        <w:t>спевае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и,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ат</w:t>
      </w:r>
      <w:r>
        <w:rPr>
          <w:spacing w:val="-2"/>
        </w:rPr>
        <w:t>т</w:t>
      </w:r>
      <w:r>
        <w:t>естацию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ся.</w:t>
      </w:r>
    </w:p>
    <w:p w:rsidR="00140C1B" w:rsidRDefault="00140C1B" w:rsidP="005760FA">
      <w:pPr>
        <w:pStyle w:val="BodyText"/>
        <w:kinsoku w:val="0"/>
        <w:overflowPunct w:val="0"/>
        <w:ind w:right="-28" w:firstLine="708"/>
        <w:jc w:val="both"/>
      </w:pPr>
      <w:r>
        <w:rPr>
          <w:spacing w:val="-2"/>
          <w:u w:val="single"/>
        </w:rPr>
        <w:t>Текущий контроль</w:t>
      </w:r>
      <w:r w:rsidRPr="00DF7596">
        <w:rPr>
          <w:spacing w:val="55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rPr>
          <w:spacing w:val="-3"/>
        </w:rPr>
        <w:t>е</w:t>
      </w:r>
      <w:r>
        <w:t>н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од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5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 xml:space="preserve">й </w:t>
      </w:r>
      <w:r>
        <w:rPr>
          <w:spacing w:val="-23"/>
        </w:rPr>
        <w:t xml:space="preserve"> </w:t>
      </w:r>
      <w:r>
        <w:t>д</w:t>
      </w:r>
      <w:r>
        <w:rPr>
          <w:spacing w:val="-2"/>
        </w:rPr>
        <w:t>и</w:t>
      </w:r>
      <w:r>
        <w:t>сц</w:t>
      </w:r>
      <w:r>
        <w:rPr>
          <w:spacing w:val="-2"/>
        </w:rPr>
        <w:t>и</w:t>
      </w:r>
      <w:r>
        <w:t>п</w:t>
      </w:r>
      <w:r>
        <w:rPr>
          <w:spacing w:val="-1"/>
        </w:rPr>
        <w:t>л</w:t>
      </w:r>
      <w:r>
        <w:rPr>
          <w:spacing w:val="-2"/>
        </w:rPr>
        <w:t>и</w:t>
      </w:r>
      <w:r>
        <w:t>ны,</w:t>
      </w:r>
      <w:r>
        <w:rPr>
          <w:spacing w:val="60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9"/>
        </w:rPr>
        <w:t xml:space="preserve"> 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3"/>
        </w:rPr>
        <w:t>е</w:t>
      </w:r>
      <w:r>
        <w:t>нн</w:t>
      </w:r>
      <w:r>
        <w:rPr>
          <w:spacing w:val="-4"/>
        </w:rPr>
        <w:t>у</w:t>
      </w:r>
      <w:r>
        <w:t xml:space="preserve">ю  </w:t>
      </w:r>
      <w:r>
        <w:rPr>
          <w:spacing w:val="27"/>
        </w:rPr>
        <w:t xml:space="preserve"> </w:t>
      </w:r>
      <w:r>
        <w:t>п</w:t>
      </w:r>
      <w:r>
        <w:rPr>
          <w:spacing w:val="-2"/>
        </w:rPr>
        <w:t>од</w:t>
      </w:r>
      <w:r>
        <w:t>г</w:t>
      </w:r>
      <w:r>
        <w:rPr>
          <w:spacing w:val="1"/>
        </w:rPr>
        <w:t>о</w:t>
      </w:r>
      <w:r>
        <w:t>то</w:t>
      </w:r>
      <w:r>
        <w:rPr>
          <w:spacing w:val="-3"/>
        </w:rPr>
        <w:t>в</w:t>
      </w:r>
      <w:r>
        <w:t xml:space="preserve">ку  </w:t>
      </w:r>
      <w:r>
        <w:rPr>
          <w:spacing w:val="24"/>
        </w:rPr>
        <w:t xml:space="preserve"> </w:t>
      </w:r>
      <w:r>
        <w:t>до</w:t>
      </w:r>
      <w:r>
        <w:rPr>
          <w:spacing w:val="-3"/>
        </w:rPr>
        <w:t>м</w:t>
      </w:r>
      <w:r>
        <w:t>а</w:t>
      </w:r>
      <w:r>
        <w:rPr>
          <w:spacing w:val="2"/>
        </w:rPr>
        <w:t>ш</w:t>
      </w:r>
      <w:r>
        <w:t>н</w:t>
      </w:r>
      <w:r>
        <w:rPr>
          <w:spacing w:val="-3"/>
        </w:rPr>
        <w:t>ег</w:t>
      </w:r>
      <w:r>
        <w:t xml:space="preserve">о  </w:t>
      </w:r>
      <w:r>
        <w:rPr>
          <w:spacing w:val="27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я,  </w:t>
      </w:r>
      <w:r>
        <w:rPr>
          <w:spacing w:val="17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4"/>
        </w:rPr>
        <w:t>л</w:t>
      </w:r>
      <w:r>
        <w:rPr>
          <w:spacing w:val="-1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16"/>
        </w:rPr>
        <w:t xml:space="preserve"> </w:t>
      </w:r>
      <w:r>
        <w:t>орг</w:t>
      </w:r>
      <w:r>
        <w:rPr>
          <w:spacing w:val="-3"/>
        </w:rPr>
        <w:t>а</w:t>
      </w:r>
      <w:r>
        <w:t>низ</w:t>
      </w:r>
      <w:r>
        <w:rPr>
          <w:spacing w:val="-3"/>
        </w:rPr>
        <w:t>а</w:t>
      </w:r>
      <w:r>
        <w:t>цию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0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ы,</w:t>
      </w:r>
      <w:r>
        <w:rPr>
          <w:spacing w:val="51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5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 xml:space="preserve">ные </w:t>
      </w:r>
      <w:r>
        <w:rPr>
          <w:spacing w:val="-21"/>
        </w:rPr>
        <w:t xml:space="preserve"> </w:t>
      </w:r>
      <w:r>
        <w:t>це</w:t>
      </w:r>
      <w:r>
        <w:rPr>
          <w:spacing w:val="-4"/>
        </w:rPr>
        <w:t>л</w:t>
      </w:r>
      <w:r>
        <w:t>и,</w:t>
      </w:r>
      <w:r>
        <w:rPr>
          <w:spacing w:val="51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51"/>
        </w:rPr>
        <w:t xml:space="preserve"> </w:t>
      </w:r>
      <w:r>
        <w:t>с</w:t>
      </w:r>
      <w:r>
        <w:rPr>
          <w:spacing w:val="-3"/>
        </w:rPr>
        <w:t>т</w:t>
      </w:r>
      <w:r>
        <w:t>им</w:t>
      </w:r>
      <w:r>
        <w:rPr>
          <w:spacing w:val="-4"/>
        </w:rPr>
        <w:t>у</w:t>
      </w:r>
      <w:r>
        <w:rPr>
          <w:spacing w:val="-1"/>
        </w:rPr>
        <w:t>л</w:t>
      </w:r>
      <w:r>
        <w:t>ир</w:t>
      </w:r>
      <w:r>
        <w:rPr>
          <w:spacing w:val="-4"/>
        </w:rPr>
        <w:t>у</w:t>
      </w:r>
      <w:r>
        <w:rPr>
          <w:spacing w:val="-1"/>
        </w:rPr>
        <w:t>ю</w:t>
      </w:r>
      <w:r>
        <w:t>щий х</w:t>
      </w:r>
      <w:r>
        <w:rPr>
          <w:spacing w:val="-3"/>
        </w:rPr>
        <w:t>а</w:t>
      </w:r>
      <w:r>
        <w:t>ракт</w:t>
      </w:r>
      <w:r>
        <w:rPr>
          <w:spacing w:val="-3"/>
        </w:rPr>
        <w:t>е</w:t>
      </w:r>
      <w:r>
        <w:t>р.</w:t>
      </w:r>
      <w:r>
        <w:rPr>
          <w:spacing w:val="7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ь</w:t>
      </w:r>
      <w:r>
        <w:rPr>
          <w:spacing w:val="5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ра</w:t>
      </w:r>
      <w:r>
        <w:rPr>
          <w:spacing w:val="-2"/>
        </w:rPr>
        <w:t>б</w:t>
      </w:r>
      <w:r>
        <w:t>о</w:t>
      </w:r>
      <w:r>
        <w:rPr>
          <w:spacing w:val="-3"/>
        </w:rPr>
        <w:t>т</w:t>
      </w:r>
      <w:r>
        <w:t>ой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6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</w:t>
      </w:r>
      <w:r>
        <w:rPr>
          <w:spacing w:val="6"/>
        </w:rPr>
        <w:t xml:space="preserve"> </w:t>
      </w:r>
      <w:r>
        <w:t>пр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</w:t>
      </w:r>
      <w:r>
        <w:rPr>
          <w:spacing w:val="-4"/>
        </w:rPr>
        <w:t>т</w:t>
      </w:r>
      <w:r>
        <w:t>ел</w:t>
      </w:r>
      <w:r>
        <w:rPr>
          <w:spacing w:val="-2"/>
        </w:rPr>
        <w:t>ь</w:t>
      </w:r>
      <w:r>
        <w:t>, от</w:t>
      </w:r>
      <w:r>
        <w:rPr>
          <w:spacing w:val="-2"/>
        </w:rPr>
        <w:t>р</w:t>
      </w:r>
      <w:r>
        <w:t>ажая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ках</w:t>
      </w:r>
      <w:r>
        <w:rPr>
          <w:spacing w:val="54"/>
        </w:rPr>
        <w:t xml:space="preserve"> </w:t>
      </w:r>
      <w:r>
        <w:t>д</w:t>
      </w:r>
      <w:r>
        <w:rPr>
          <w:spacing w:val="-2"/>
        </w:rPr>
        <w:t>о</w:t>
      </w:r>
      <w:r>
        <w:t>сти</w:t>
      </w:r>
      <w:r>
        <w:rPr>
          <w:spacing w:val="-2"/>
        </w:rPr>
        <w:t>ж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ик</w:t>
      </w:r>
      <w:r>
        <w:t>а,</w:t>
      </w:r>
      <w:r>
        <w:rPr>
          <w:spacing w:val="53"/>
        </w:rPr>
        <w:t xml:space="preserve"> </w:t>
      </w:r>
      <w:r>
        <w:t>тем</w:t>
      </w:r>
      <w:r>
        <w:rPr>
          <w:spacing w:val="-2"/>
        </w:rPr>
        <w:t>п</w:t>
      </w:r>
      <w:r>
        <w:t xml:space="preserve">ы </w:t>
      </w:r>
      <w:r>
        <w:rPr>
          <w:spacing w:val="-14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д</w:t>
      </w:r>
      <w:r>
        <w:rPr>
          <w:spacing w:val="-3"/>
        </w:rPr>
        <w:t>в</w:t>
      </w:r>
      <w:r>
        <w:t>иж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ос</w:t>
      </w:r>
      <w:r>
        <w:rPr>
          <w:spacing w:val="-3"/>
        </w:rPr>
        <w:t>в</w:t>
      </w:r>
      <w:r>
        <w:t>о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 мате</w:t>
      </w:r>
      <w:r>
        <w:rPr>
          <w:spacing w:val="-2"/>
        </w:rPr>
        <w:t>р</w:t>
      </w:r>
      <w:r>
        <w:t xml:space="preserve">иала, </w:t>
      </w:r>
      <w:r>
        <w:rPr>
          <w:spacing w:val="11"/>
        </w:rPr>
        <w:t xml:space="preserve"> </w:t>
      </w:r>
      <w:r>
        <w:rPr>
          <w:spacing w:val="-2"/>
        </w:rPr>
        <w:t>к</w:t>
      </w:r>
      <w:r>
        <w:t>ачест</w:t>
      </w:r>
      <w:r>
        <w:rPr>
          <w:spacing w:val="-3"/>
        </w:rPr>
        <w:t>в</w:t>
      </w:r>
      <w:r>
        <w:t xml:space="preserve">о </w:t>
      </w:r>
      <w:r>
        <w:rPr>
          <w:spacing w:val="14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я </w:t>
      </w:r>
      <w:r>
        <w:rPr>
          <w:spacing w:val="13"/>
        </w:rPr>
        <w:t xml:space="preserve"> </w:t>
      </w:r>
      <w:r>
        <w:t>за</w:t>
      </w:r>
      <w:r>
        <w:rPr>
          <w:spacing w:val="-2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й </w:t>
      </w:r>
      <w:r>
        <w:rPr>
          <w:spacing w:val="13"/>
        </w:rPr>
        <w:t xml:space="preserve"> </w:t>
      </w:r>
      <w:r>
        <w:t xml:space="preserve">и </w:t>
      </w:r>
      <w:r>
        <w:rPr>
          <w:spacing w:val="11"/>
        </w:rPr>
        <w:t xml:space="preserve"> </w:t>
      </w:r>
      <w:r>
        <w:t xml:space="preserve">т. </w:t>
      </w:r>
      <w:r>
        <w:rPr>
          <w:spacing w:val="12"/>
        </w:rPr>
        <w:t xml:space="preserve"> </w:t>
      </w:r>
      <w:r>
        <w:t xml:space="preserve">п. </w:t>
      </w:r>
      <w:r>
        <w:rPr>
          <w:spacing w:val="38"/>
        </w:rPr>
        <w:t xml:space="preserve"> </w:t>
      </w:r>
      <w:r>
        <w:rPr>
          <w:spacing w:val="-4"/>
        </w:rPr>
        <w:t>О</w:t>
      </w:r>
      <w:r>
        <w:t>д</w:t>
      </w:r>
      <w:r>
        <w:rPr>
          <w:spacing w:val="-2"/>
        </w:rPr>
        <w:t>н</w:t>
      </w:r>
      <w:r>
        <w:t xml:space="preserve">ой </w:t>
      </w:r>
      <w:r>
        <w:rPr>
          <w:spacing w:val="32"/>
        </w:rPr>
        <w:t xml:space="preserve"> </w:t>
      </w:r>
      <w:r>
        <w:t xml:space="preserve">из </w:t>
      </w:r>
      <w:r>
        <w:rPr>
          <w:spacing w:val="33"/>
        </w:rPr>
        <w:t xml:space="preserve"> </w:t>
      </w:r>
      <w:r>
        <w:rPr>
          <w:spacing w:val="-2"/>
        </w:rPr>
        <w:t>фо</w:t>
      </w:r>
      <w:r>
        <w:t xml:space="preserve">рм </w:t>
      </w:r>
      <w:r>
        <w:rPr>
          <w:spacing w:val="33"/>
        </w:rPr>
        <w:t xml:space="preserve"> </w:t>
      </w:r>
      <w:r>
        <w:t>тек</w:t>
      </w:r>
      <w:r>
        <w:rPr>
          <w:spacing w:val="-4"/>
        </w:rPr>
        <w:t>у</w:t>
      </w:r>
      <w:r>
        <w:t>ще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я  </w:t>
      </w:r>
      <w:r>
        <w:rPr>
          <w:spacing w:val="12"/>
        </w:rPr>
        <w:t xml:space="preserve"> </w:t>
      </w:r>
      <w:r>
        <w:rPr>
          <w:spacing w:val="-3"/>
        </w:rPr>
        <w:t>м</w:t>
      </w:r>
      <w:r>
        <w:t xml:space="preserve">ожет  </w:t>
      </w:r>
      <w:r>
        <w:rPr>
          <w:spacing w:val="11"/>
        </w:rPr>
        <w:t xml:space="preserve"> </w:t>
      </w:r>
      <w:r>
        <w:rPr>
          <w:spacing w:val="-3"/>
        </w:rPr>
        <w:t>с</w:t>
      </w:r>
      <w:r>
        <w:t xml:space="preserve">тать  </w:t>
      </w:r>
      <w:r>
        <w:rPr>
          <w:spacing w:val="10"/>
        </w:rPr>
        <w:t xml:space="preserve"> </w:t>
      </w:r>
      <w: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 xml:space="preserve">й  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 xml:space="preserve">рок  </w:t>
      </w:r>
      <w:r>
        <w:rPr>
          <w:spacing w:val="-9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и</w:t>
      </w:r>
      <w:r>
        <w:t>с</w:t>
      </w:r>
      <w:r>
        <w:rPr>
          <w:spacing w:val="-4"/>
        </w:rPr>
        <w:t>у</w:t>
      </w:r>
      <w:r>
        <w:rPr>
          <w:spacing w:val="1"/>
        </w:rPr>
        <w:t>т</w:t>
      </w:r>
      <w:r>
        <w:t>с</w:t>
      </w:r>
      <w:r>
        <w:rPr>
          <w:spacing w:val="6"/>
        </w:rPr>
        <w:t>т</w:t>
      </w:r>
      <w:r>
        <w:t xml:space="preserve">вия </w:t>
      </w:r>
      <w:r>
        <w:rPr>
          <w:spacing w:val="61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ии. </w:t>
      </w:r>
      <w:r>
        <w:rPr>
          <w:spacing w:val="61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щая</w:t>
      </w:r>
      <w:r>
        <w:rPr>
          <w:spacing w:val="30"/>
        </w:rPr>
        <w:t xml:space="preserve"> </w:t>
      </w:r>
      <w:r>
        <w:rPr>
          <w:spacing w:val="-3"/>
        </w:rPr>
        <w:t>а</w:t>
      </w:r>
      <w:r>
        <w:t>ттеста</w:t>
      </w:r>
      <w:r>
        <w:rPr>
          <w:spacing w:val="-2"/>
        </w:rPr>
        <w:t>ц</w:t>
      </w:r>
      <w:r>
        <w:t>ия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ро</w:t>
      </w:r>
      <w:r>
        <w:rPr>
          <w:spacing w:val="-3"/>
        </w:rPr>
        <w:t>в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т</w:t>
      </w:r>
      <w:r>
        <w:t>ся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3"/>
        </w:rPr>
        <w:t>с</w:t>
      </w:r>
      <w:r>
        <w:t>чет</w:t>
      </w:r>
      <w:r>
        <w:rPr>
          <w:spacing w:val="30"/>
        </w:rPr>
        <w:t xml:space="preserve"> </w:t>
      </w:r>
      <w:r>
        <w:t>в</w:t>
      </w:r>
      <w:r>
        <w:rPr>
          <w:spacing w:val="-2"/>
        </w:rPr>
        <w:t>р</w:t>
      </w:r>
      <w:r>
        <w:t>ем</w:t>
      </w:r>
      <w:r>
        <w:rPr>
          <w:spacing w:val="-3"/>
        </w:rPr>
        <w:t>е</w:t>
      </w:r>
      <w:r>
        <w:t>ни</w:t>
      </w:r>
      <w:r>
        <w:rPr>
          <w:spacing w:val="28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ых</w:t>
      </w:r>
      <w:r>
        <w:rPr>
          <w:spacing w:val="31"/>
        </w:rPr>
        <w:t xml:space="preserve"> </w:t>
      </w:r>
      <w:r>
        <w:rPr>
          <w:spacing w:val="-3"/>
        </w:rPr>
        <w:t>з</w:t>
      </w:r>
      <w:r>
        <w:t>аня</w:t>
      </w:r>
      <w:r>
        <w:rPr>
          <w:spacing w:val="-3"/>
        </w:rPr>
        <w:t>т</w:t>
      </w:r>
      <w:r>
        <w:rPr>
          <w:spacing w:val="-2"/>
        </w:rPr>
        <w:t>и</w:t>
      </w:r>
      <w:r>
        <w:t xml:space="preserve">й на </w:t>
      </w:r>
      <w:r>
        <w:rPr>
          <w:spacing w:val="-2"/>
        </w:rPr>
        <w:t>в</w:t>
      </w:r>
      <w:r>
        <w:t xml:space="preserve">сем </w:t>
      </w:r>
      <w:r>
        <w:rPr>
          <w:spacing w:val="-2"/>
        </w:rPr>
        <w:t>пр</w:t>
      </w:r>
      <w:r>
        <w:t>от</w:t>
      </w:r>
      <w:r>
        <w:rPr>
          <w:spacing w:val="-3"/>
        </w:rPr>
        <w:t>я</w:t>
      </w:r>
      <w:r>
        <w:t>же</w:t>
      </w:r>
      <w:r>
        <w:rPr>
          <w:spacing w:val="-1"/>
        </w:rPr>
        <w:t>н</w:t>
      </w:r>
      <w:r>
        <w:t>ии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я.</w:t>
      </w:r>
    </w:p>
    <w:p w:rsidR="00140C1B" w:rsidRDefault="00140C1B" w:rsidP="00DF7596">
      <w:pPr>
        <w:pStyle w:val="BodyText"/>
        <w:kinsoku w:val="0"/>
        <w:overflowPunct w:val="0"/>
        <w:spacing w:before="5"/>
        <w:ind w:right="-28" w:firstLine="917"/>
        <w:jc w:val="both"/>
      </w:pPr>
      <w:r>
        <w:rPr>
          <w:u w:val="single"/>
        </w:rPr>
        <w:t>Промежуточная аттестация</w:t>
      </w:r>
      <w:r>
        <w:rPr>
          <w:spacing w:val="35"/>
          <w:u w:val="single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о</w:t>
      </w:r>
      <w:r>
        <w:rPr>
          <w:spacing w:val="-2"/>
        </w:rPr>
        <w:t>ди</w:t>
      </w:r>
      <w:r>
        <w:t xml:space="preserve">тся </w:t>
      </w:r>
      <w:r>
        <w:rPr>
          <w:spacing w:val="37"/>
        </w:rPr>
        <w:t xml:space="preserve"> </w:t>
      </w:r>
      <w:r>
        <w:t xml:space="preserve">в </w:t>
      </w:r>
      <w:r>
        <w:rPr>
          <w:spacing w:val="36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н</w:t>
      </w:r>
      <w:r>
        <w:t xml:space="preserve">це </w:t>
      </w:r>
      <w:r>
        <w:rPr>
          <w:spacing w:val="37"/>
        </w:rPr>
        <w:t xml:space="preserve"> </w:t>
      </w:r>
      <w:r>
        <w:t>к</w:t>
      </w:r>
      <w:r>
        <w:rPr>
          <w:spacing w:val="-2"/>
        </w:rPr>
        <w:t>а</w:t>
      </w:r>
      <w:r>
        <w:t>ж</w:t>
      </w:r>
      <w:r>
        <w:rPr>
          <w:spacing w:val="-1"/>
        </w:rPr>
        <w:t>д</w:t>
      </w:r>
      <w:r>
        <w:t xml:space="preserve">ого  </w:t>
      </w:r>
      <w:r>
        <w:rPr>
          <w:spacing w:val="-3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-2"/>
        </w:rPr>
        <w:t>и</w:t>
      </w:r>
      <w:r>
        <w:t>я также</w:t>
      </w:r>
      <w:r>
        <w:rPr>
          <w:spacing w:val="19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счет</w:t>
      </w:r>
      <w:r>
        <w:rPr>
          <w:spacing w:val="16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ого</w:t>
      </w:r>
      <w:r>
        <w:rPr>
          <w:spacing w:val="19"/>
        </w:rPr>
        <w:t xml:space="preserve"> </w:t>
      </w:r>
      <w:r>
        <w:rPr>
          <w:spacing w:val="-3"/>
        </w:rPr>
        <w:t>в</w:t>
      </w:r>
      <w:r>
        <w:t>ре</w:t>
      </w:r>
      <w:r>
        <w:rPr>
          <w:spacing w:val="-3"/>
        </w:rPr>
        <w:t>м</w:t>
      </w:r>
      <w:r>
        <w:t>е</w:t>
      </w:r>
      <w:r>
        <w:rPr>
          <w:spacing w:val="-2"/>
        </w:rPr>
        <w:t>н</w:t>
      </w:r>
      <w:r>
        <w:t>и.</w:t>
      </w:r>
      <w:r>
        <w:rPr>
          <w:spacing w:val="17"/>
        </w:rPr>
        <w:t xml:space="preserve"> </w:t>
      </w:r>
      <w:r>
        <w:rPr>
          <w:spacing w:val="-2"/>
        </w:rPr>
        <w:t>Фо</w:t>
      </w:r>
      <w:r>
        <w:t>рма</w:t>
      </w:r>
      <w:r>
        <w:rPr>
          <w:spacing w:val="18"/>
        </w:rPr>
        <w:t xml:space="preserve"> </w:t>
      </w:r>
      <w:r>
        <w:rPr>
          <w:spacing w:val="-3"/>
        </w:rPr>
        <w:t>е</w:t>
      </w:r>
      <w:r>
        <w:t>е</w:t>
      </w:r>
      <w:r>
        <w:rPr>
          <w:spacing w:val="18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2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ый</w:t>
      </w:r>
      <w:r>
        <w:rPr>
          <w:spacing w:val="19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-2"/>
        </w:rPr>
        <w:t>ок</w:t>
      </w:r>
      <w:r>
        <w:t xml:space="preserve">, зачет </w:t>
      </w:r>
      <w:r>
        <w:rPr>
          <w:spacing w:val="1"/>
        </w:rPr>
        <w:t xml:space="preserve"> </w:t>
      </w:r>
      <w:r>
        <w:t xml:space="preserve">без </w:t>
      </w:r>
      <w:r>
        <w:rPr>
          <w:spacing w:val="1"/>
        </w:rPr>
        <w:t xml:space="preserve"> </w:t>
      </w:r>
      <w:r>
        <w:t>п</w:t>
      </w:r>
      <w:r>
        <w:rPr>
          <w:spacing w:val="-2"/>
        </w:rPr>
        <w:t>р</w:t>
      </w:r>
      <w:r>
        <w:t>иг</w:t>
      </w:r>
      <w:r>
        <w:rPr>
          <w:spacing w:val="-1"/>
        </w:rPr>
        <w:t>л</w:t>
      </w:r>
      <w:r>
        <w:t>аш</w:t>
      </w:r>
      <w:r>
        <w:rPr>
          <w:spacing w:val="-3"/>
        </w:rPr>
        <w:t>е</w:t>
      </w:r>
      <w:r>
        <w:t>ни</w:t>
      </w:r>
      <w:r>
        <w:rPr>
          <w:spacing w:val="-3"/>
        </w:rPr>
        <w:t>я</w:t>
      </w:r>
      <w:r>
        <w:t xml:space="preserve">   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  </w:t>
      </w:r>
      <w:r>
        <w:rPr>
          <w:spacing w:val="1"/>
        </w:rPr>
        <w:t xml:space="preserve"> </w:t>
      </w:r>
      <w:r>
        <w:t xml:space="preserve">и </w:t>
      </w:r>
      <w:r>
        <w:rPr>
          <w:spacing w:val="69"/>
        </w:rPr>
        <w:t xml:space="preserve"> </w:t>
      </w:r>
      <w:r>
        <w:t>выстав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 xml:space="preserve">ием   </w:t>
      </w:r>
      <w:r>
        <w:rPr>
          <w:spacing w:val="-2"/>
        </w:rPr>
        <w:t>оц</w:t>
      </w:r>
      <w:r>
        <w:t>ен</w:t>
      </w:r>
      <w:r>
        <w:rPr>
          <w:spacing w:val="-2"/>
        </w:rPr>
        <w:t>к</w:t>
      </w:r>
      <w:r>
        <w:rPr>
          <w:spacing w:val="7"/>
        </w:rPr>
        <w:t>и</w:t>
      </w:r>
      <w:r>
        <w:t xml:space="preserve">. </w:t>
      </w:r>
      <w:r>
        <w:rPr>
          <w:spacing w:val="-2"/>
        </w:rPr>
        <w:t>Пр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t>ая</w:t>
      </w:r>
      <w:r>
        <w:rPr>
          <w:spacing w:val="38"/>
        </w:rPr>
        <w:t xml:space="preserve"> </w:t>
      </w:r>
      <w:r>
        <w:t>ат</w:t>
      </w:r>
      <w:r>
        <w:rPr>
          <w:spacing w:val="-3"/>
        </w:rPr>
        <w:t>т</w:t>
      </w:r>
      <w:r>
        <w:t>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я от</w:t>
      </w:r>
      <w:r>
        <w:rPr>
          <w:spacing w:val="-2"/>
        </w:rPr>
        <w:t>р</w:t>
      </w:r>
      <w:r>
        <w:t>ажает</w:t>
      </w:r>
      <w:r>
        <w:rPr>
          <w:spacing w:val="52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таты</w:t>
      </w:r>
      <w:r>
        <w:rPr>
          <w:spacing w:val="54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оты</w:t>
      </w:r>
      <w:r>
        <w:rPr>
          <w:spacing w:val="5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52"/>
        </w:rPr>
        <w:t xml:space="preserve"> </w:t>
      </w:r>
      <w:r>
        <w:t xml:space="preserve">за </w:t>
      </w:r>
      <w:r>
        <w:rPr>
          <w:spacing w:val="-12"/>
        </w:rPr>
        <w:t xml:space="preserve"> 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54"/>
        </w:rPr>
        <w:t xml:space="preserve"> 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2"/>
        </w:rPr>
        <w:t>ио</w:t>
      </w:r>
      <w:r>
        <w:t>д</w:t>
      </w:r>
      <w:r>
        <w:rPr>
          <w:spacing w:val="53"/>
        </w:rPr>
        <w:t xml:space="preserve"> </w:t>
      </w:r>
      <w:r>
        <w:t>врем</w:t>
      </w:r>
      <w:r>
        <w:rPr>
          <w:spacing w:val="-2"/>
        </w:rPr>
        <w:t>е</w:t>
      </w:r>
      <w:r>
        <w:t>н</w:t>
      </w:r>
      <w:r>
        <w:rPr>
          <w:spacing w:val="3"/>
        </w:rPr>
        <w:t>и</w:t>
      </w:r>
      <w:r>
        <w:t>,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деля</w:t>
      </w:r>
      <w:r>
        <w:rPr>
          <w:spacing w:val="-3"/>
        </w:rPr>
        <w:t>е</w:t>
      </w:r>
      <w:r>
        <w:t>т степ</w:t>
      </w:r>
      <w:r>
        <w:rPr>
          <w:spacing w:val="-3"/>
        </w:rPr>
        <w:t>е</w:t>
      </w:r>
      <w:r>
        <w:t xml:space="preserve">нь  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 xml:space="preserve">ти  </w:t>
      </w:r>
      <w:r>
        <w:rPr>
          <w:spacing w:val="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1"/>
        </w:rPr>
        <w:t>в</w:t>
      </w:r>
      <w:r>
        <w:t>ит</w:t>
      </w:r>
      <w:r>
        <w:rPr>
          <w:spacing w:val="1"/>
        </w:rPr>
        <w:t>и</w:t>
      </w:r>
      <w:r>
        <w:t xml:space="preserve">я   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 xml:space="preserve">я  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 xml:space="preserve">а  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 </w:t>
      </w:r>
      <w:r>
        <w:rPr>
          <w:spacing w:val="2"/>
        </w:rPr>
        <w:t xml:space="preserve"> </w:t>
      </w:r>
      <w:r>
        <w:t xml:space="preserve">этапе  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4"/>
        </w:rPr>
        <w:t>я</w:t>
      </w:r>
      <w:r>
        <w:t xml:space="preserve">. </w:t>
      </w:r>
      <w:r>
        <w:rPr>
          <w:spacing w:val="-2"/>
        </w:rPr>
        <w:t>П</w:t>
      </w:r>
      <w:r>
        <w:t>о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>т</w:t>
      </w:r>
      <w:r>
        <w:t>ог</w:t>
      </w:r>
      <w:r>
        <w:rPr>
          <w:spacing w:val="-3"/>
        </w:rPr>
        <w:t>а</w:t>
      </w:r>
      <w:r>
        <w:t>м</w:t>
      </w:r>
      <w:r>
        <w:rPr>
          <w:spacing w:val="8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ки</w:t>
      </w:r>
      <w:r>
        <w:rPr>
          <w:spacing w:val="9"/>
        </w:rPr>
        <w:t xml:space="preserve"> </w:t>
      </w:r>
      <w:r>
        <w:rPr>
          <w:spacing w:val="-4"/>
        </w:rPr>
        <w:t>у</w:t>
      </w:r>
      <w:r>
        <w:t>спев</w:t>
      </w:r>
      <w:r>
        <w:rPr>
          <w:spacing w:val="-3"/>
        </w:rPr>
        <w:t>а</w:t>
      </w:r>
      <w:r>
        <w:t>емос</w:t>
      </w:r>
      <w:r>
        <w:rPr>
          <w:spacing w:val="-3"/>
        </w:rPr>
        <w:t>т</w:t>
      </w:r>
      <w:r>
        <w:t>и</w:t>
      </w:r>
      <w:r>
        <w:rPr>
          <w:spacing w:val="9"/>
        </w:rPr>
        <w:t xml:space="preserve"> </w:t>
      </w:r>
      <w:r>
        <w:t>выстав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оц</w:t>
      </w:r>
      <w:r>
        <w:rPr>
          <w:spacing w:val="-3"/>
        </w:rPr>
        <w:t>е</w:t>
      </w:r>
      <w:r>
        <w:t>н</w:t>
      </w:r>
      <w:r>
        <w:rPr>
          <w:spacing w:val="-2"/>
        </w:rPr>
        <w:t>к</w:t>
      </w:r>
      <w:r>
        <w:t>а</w:t>
      </w:r>
      <w:r>
        <w:rPr>
          <w:spacing w:val="45"/>
        </w:rPr>
        <w:t xml:space="preserve"> </w:t>
      </w:r>
      <w:r>
        <w:t xml:space="preserve">с </w:t>
      </w:r>
      <w:r>
        <w:rPr>
          <w:spacing w:val="-25"/>
        </w:rPr>
        <w:t xml:space="preserve"> </w:t>
      </w:r>
      <w:r>
        <w:t>зан</w:t>
      </w:r>
      <w:r>
        <w:rPr>
          <w:spacing w:val="-2"/>
        </w:rPr>
        <w:t>е</w:t>
      </w:r>
      <w:r>
        <w:t>се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</w:t>
      </w:r>
      <w:r>
        <w:rPr>
          <w:spacing w:val="-4"/>
        </w:rPr>
        <w:t>у</w:t>
      </w:r>
      <w:r>
        <w:t>рнал,</w:t>
      </w:r>
      <w:r>
        <w:rPr>
          <w:spacing w:val="43"/>
        </w:rPr>
        <w:t xml:space="preserve"> </w:t>
      </w:r>
      <w:r>
        <w:t>ве</w:t>
      </w:r>
      <w:r>
        <w:rPr>
          <w:spacing w:val="-2"/>
        </w:rPr>
        <w:t>д</w:t>
      </w:r>
      <w:r>
        <w:t>ом</w:t>
      </w:r>
      <w:r>
        <w:rPr>
          <w:spacing w:val="-2"/>
        </w:rPr>
        <w:t>о</w:t>
      </w:r>
      <w:r>
        <w:t>ст</w:t>
      </w:r>
      <w:r>
        <w:rPr>
          <w:spacing w:val="-2"/>
        </w:rPr>
        <w:t>ь</w:t>
      </w:r>
      <w:r>
        <w:t>,</w:t>
      </w:r>
      <w:r>
        <w:rPr>
          <w:spacing w:val="44"/>
        </w:rPr>
        <w:t xml:space="preserve"> </w:t>
      </w:r>
      <w:r>
        <w:t>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</w:t>
      </w:r>
      <w:r>
        <w:rPr>
          <w:spacing w:val="1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45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н,</w:t>
      </w:r>
      <w:r>
        <w:rPr>
          <w:spacing w:val="44"/>
        </w:rPr>
        <w:t xml:space="preserve"> </w:t>
      </w:r>
      <w:r>
        <w:t>д</w:t>
      </w:r>
      <w:r>
        <w:rPr>
          <w:spacing w:val="-2"/>
        </w:rPr>
        <w:t>н</w:t>
      </w:r>
      <w:r>
        <w:t>ев</w:t>
      </w:r>
      <w:r>
        <w:rPr>
          <w:spacing w:val="-2"/>
        </w:rPr>
        <w:t>ни</w:t>
      </w:r>
      <w:r>
        <w:t xml:space="preserve">к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ся.</w:t>
      </w:r>
    </w:p>
    <w:p w:rsidR="00140C1B" w:rsidRPr="00384EBC" w:rsidRDefault="00140C1B" w:rsidP="00DF7596">
      <w:pPr>
        <w:pStyle w:val="BodyText"/>
        <w:kinsoku w:val="0"/>
        <w:overflowPunct w:val="0"/>
        <w:spacing w:before="6"/>
        <w:ind w:right="-28" w:firstLine="847"/>
        <w:jc w:val="both"/>
      </w:pPr>
      <w:r>
        <w:rPr>
          <w:spacing w:val="-2"/>
        </w:rPr>
        <w:t>Н</w:t>
      </w:r>
      <w:r>
        <w:t>а</w:t>
      </w:r>
      <w:r>
        <w:rPr>
          <w:spacing w:val="37"/>
        </w:rPr>
        <w:t xml:space="preserve"> </w:t>
      </w:r>
      <w:r>
        <w:t>зачет</w:t>
      </w:r>
      <w:r>
        <w:rPr>
          <w:spacing w:val="-3"/>
        </w:rPr>
        <w:t>а</w:t>
      </w:r>
      <w:r>
        <w:t>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ах</w:t>
      </w:r>
      <w:r>
        <w:rPr>
          <w:spacing w:val="36"/>
        </w:rPr>
        <w:t xml:space="preserve"> </w:t>
      </w:r>
      <w:r>
        <w:t>в тече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</w:t>
      </w:r>
      <w:r>
        <w:rPr>
          <w:spacing w:val="42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rPr>
          <w:spacing w:val="-2"/>
        </w:rPr>
        <w:t>ж</w:t>
      </w:r>
      <w:r>
        <w:t>ны</w:t>
      </w:r>
      <w:r>
        <w:rPr>
          <w:spacing w:val="40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дста</w:t>
      </w:r>
      <w:r>
        <w:rPr>
          <w:spacing w:val="-4"/>
        </w:rPr>
        <w:t>в</w:t>
      </w:r>
      <w:r>
        <w:rPr>
          <w:spacing w:val="-1"/>
        </w:rPr>
        <w:t>л</w:t>
      </w:r>
      <w:r>
        <w:t>ены</w:t>
      </w:r>
      <w:r>
        <w:rPr>
          <w:spacing w:val="40"/>
        </w:rPr>
        <w:t xml:space="preserve"> </w:t>
      </w:r>
      <w:r>
        <w:t>раз</w:t>
      </w:r>
      <w:r>
        <w:rPr>
          <w:spacing w:val="-2"/>
        </w:rPr>
        <w:t>л</w:t>
      </w:r>
      <w:r>
        <w:t>и</w:t>
      </w:r>
      <w:r>
        <w:rPr>
          <w:spacing w:val="4"/>
        </w:rPr>
        <w:t>ч</w:t>
      </w:r>
      <w:r>
        <w:rPr>
          <w:spacing w:val="-2"/>
        </w:rPr>
        <w:t>н</w:t>
      </w:r>
      <w:r>
        <w:t>ые</w:t>
      </w:r>
      <w:r>
        <w:rPr>
          <w:spacing w:val="42"/>
        </w:rPr>
        <w:t xml:space="preserve"> </w:t>
      </w:r>
      <w:r>
        <w:rPr>
          <w:spacing w:val="-2"/>
        </w:rPr>
        <w:t>ф</w:t>
      </w:r>
      <w:r>
        <w:t>ор</w:t>
      </w:r>
      <w:r>
        <w:rPr>
          <w:spacing w:val="-3"/>
        </w:rPr>
        <w:t>м</w:t>
      </w:r>
      <w:r>
        <w:t>ы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яе</w:t>
      </w:r>
      <w:r>
        <w:rPr>
          <w:spacing w:val="-2"/>
        </w:rPr>
        <w:t>мы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ий</w:t>
      </w:r>
      <w:r>
        <w:t>: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ь</w:t>
      </w:r>
      <w:r>
        <w:t xml:space="preserve">есы,  </w:t>
      </w:r>
      <w:r>
        <w:rPr>
          <w:spacing w:val="9"/>
        </w:rPr>
        <w:t xml:space="preserve"> </w:t>
      </w:r>
      <w:r>
        <w:rPr>
          <w:spacing w:val="-2"/>
        </w:rPr>
        <w:t>ч</w:t>
      </w:r>
      <w:r>
        <w:t xml:space="preserve">асти  </w:t>
      </w:r>
      <w:r>
        <w:rPr>
          <w:spacing w:val="11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ий к</w:t>
      </w:r>
      <w:r>
        <w:rPr>
          <w:spacing w:val="1"/>
        </w:rPr>
        <w:t>р</w:t>
      </w:r>
      <w:r>
        <w:rPr>
          <w:spacing w:val="-4"/>
        </w:rPr>
        <w:t>у</w:t>
      </w:r>
      <w:r>
        <w:t>пн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3"/>
        </w:rPr>
        <w:t>ф</w:t>
      </w:r>
      <w:r>
        <w:rPr>
          <w:spacing w:val="-2"/>
        </w:rPr>
        <w:t>о</w:t>
      </w:r>
      <w:r>
        <w:t>рм.</w:t>
      </w:r>
    </w:p>
    <w:p w:rsidR="00140C1B" w:rsidRPr="005760FA" w:rsidRDefault="00140C1B" w:rsidP="005760FA">
      <w:pPr>
        <w:pStyle w:val="BodyText"/>
        <w:kinsoku w:val="0"/>
        <w:overflowPunct w:val="0"/>
        <w:ind w:left="212" w:right="-28" w:firstLine="778"/>
        <w:jc w:val="both"/>
      </w:pPr>
      <w:r>
        <w:rPr>
          <w:spacing w:val="-2"/>
        </w:rPr>
        <w:t>Н</w:t>
      </w:r>
      <w:r>
        <w:t>а</w:t>
      </w:r>
      <w:r>
        <w:rPr>
          <w:spacing w:val="64"/>
        </w:rPr>
        <w:t xml:space="preserve"> </w:t>
      </w:r>
      <w:r>
        <w:t>про</w:t>
      </w:r>
      <w:r>
        <w:rPr>
          <w:spacing w:val="-3"/>
        </w:rPr>
        <w:t>т</w:t>
      </w:r>
      <w:r>
        <w:t>яж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-3"/>
        </w:rPr>
        <w:t>с</w:t>
      </w:r>
      <w:r>
        <w:t>его</w:t>
      </w:r>
      <w:r>
        <w:rPr>
          <w:spacing w:val="65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и</w:t>
      </w:r>
      <w:r>
        <w:rPr>
          <w:spacing w:val="-2"/>
        </w:rPr>
        <w:t>о</w:t>
      </w:r>
      <w:r>
        <w:t>да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</w:t>
      </w:r>
      <w:r>
        <w:rPr>
          <w:spacing w:val="64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65"/>
        </w:rPr>
        <w:t xml:space="preserve"> </w:t>
      </w:r>
      <w:r>
        <w:t>вре</w:t>
      </w:r>
      <w:r>
        <w:rPr>
          <w:spacing w:val="-2"/>
        </w:rPr>
        <w:t>м</w:t>
      </w:r>
      <w:r>
        <w:t>я</w:t>
      </w:r>
      <w:r>
        <w:rPr>
          <w:spacing w:val="64"/>
        </w:rPr>
        <w:t xml:space="preserve"> </w:t>
      </w:r>
      <w:r>
        <w:t>заня</w:t>
      </w:r>
      <w:r>
        <w:rPr>
          <w:spacing w:val="-3"/>
        </w:rPr>
        <w:t>т</w:t>
      </w:r>
      <w:r>
        <w:t>ий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классе,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7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яется</w:t>
      </w:r>
      <w:r>
        <w:rPr>
          <w:spacing w:val="6"/>
        </w:rPr>
        <w:t xml:space="preserve"> </w:t>
      </w:r>
      <w:r>
        <w:t>п</w:t>
      </w:r>
      <w:r>
        <w:rPr>
          <w:spacing w:val="-2"/>
        </w:rPr>
        <w:t>р</w:t>
      </w:r>
      <w:r>
        <w:t>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в</w:t>
      </w:r>
      <w:r>
        <w:rPr>
          <w:spacing w:val="7"/>
        </w:rPr>
        <w:t xml:space="preserve"> </w:t>
      </w:r>
      <w:r>
        <w:t>чт</w:t>
      </w:r>
      <w:r>
        <w:rPr>
          <w:spacing w:val="-3"/>
        </w:rPr>
        <w:t>е</w:t>
      </w:r>
      <w:r>
        <w:t>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л</w:t>
      </w:r>
      <w:r>
        <w:t>иста</w:t>
      </w:r>
      <w:r>
        <w:rPr>
          <w:spacing w:val="8"/>
        </w:rPr>
        <w:t xml:space="preserve"> </w:t>
      </w:r>
      <w:r>
        <w:t>не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</w:t>
      </w:r>
      <w:r>
        <w:rPr>
          <w:spacing w:val="-2"/>
        </w:rPr>
        <w:t>о</w:t>
      </w:r>
      <w:r>
        <w:rPr>
          <w:spacing w:val="-3"/>
        </w:rPr>
        <w:t>г</w:t>
      </w:r>
      <w:r>
        <w:t>о</w:t>
      </w:r>
      <w:r>
        <w:rPr>
          <w:spacing w:val="9"/>
        </w:rPr>
        <w:t xml:space="preserve"> </w:t>
      </w:r>
      <w:r>
        <w:t>но</w:t>
      </w:r>
      <w:r>
        <w:rPr>
          <w:spacing w:val="4"/>
        </w:rPr>
        <w:t>т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9"/>
        </w:rPr>
        <w:t xml:space="preserve"> </w:t>
      </w:r>
      <w:r>
        <w:t>текс</w:t>
      </w:r>
      <w:r>
        <w:rPr>
          <w:spacing w:val="-3"/>
        </w:rPr>
        <w:t>т</w:t>
      </w:r>
      <w:r>
        <w:t>а,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</w:t>
      </w:r>
      <w:r>
        <w:rPr>
          <w:spacing w:val="-3"/>
        </w:rPr>
        <w:t>к</w:t>
      </w:r>
      <w:r>
        <w:t>же</w:t>
      </w:r>
      <w:r>
        <w:rPr>
          <w:spacing w:val="8"/>
        </w:rPr>
        <w:t xml:space="preserve"> </w:t>
      </w: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15"/>
        </w:rPr>
        <w:t xml:space="preserve"> </w:t>
      </w:r>
      <w:r>
        <w:rPr>
          <w:spacing w:val="-3"/>
        </w:rPr>
        <w:t>г</w:t>
      </w:r>
      <w:r>
        <w:t>амм,</w:t>
      </w:r>
      <w:r>
        <w:rPr>
          <w:spacing w:val="12"/>
        </w:rPr>
        <w:t xml:space="preserve"> </w:t>
      </w:r>
      <w:r>
        <w:t>ак</w:t>
      </w:r>
      <w:r>
        <w:rPr>
          <w:spacing w:val="-2"/>
        </w:rPr>
        <w:t>к</w:t>
      </w:r>
      <w:r>
        <w:t>о</w:t>
      </w:r>
      <w:r>
        <w:rPr>
          <w:spacing w:val="-2"/>
        </w:rPr>
        <w:t>рд</w:t>
      </w:r>
      <w:r>
        <w:t>ов,</w:t>
      </w:r>
      <w:r>
        <w:rPr>
          <w:spacing w:val="14"/>
        </w:rPr>
        <w:t xml:space="preserve"> </w:t>
      </w:r>
      <w:r>
        <w:rPr>
          <w:spacing w:val="-3"/>
        </w:rPr>
        <w:t>а</w:t>
      </w:r>
      <w:r>
        <w:t>рп</w:t>
      </w:r>
      <w:r>
        <w:rPr>
          <w:spacing w:val="-3"/>
        </w:rPr>
        <w:t>е</w:t>
      </w:r>
      <w:r>
        <w:rPr>
          <w:spacing w:val="-2"/>
        </w:rPr>
        <w:t>д</w:t>
      </w:r>
      <w:r>
        <w:t>ж</w:t>
      </w:r>
      <w:r>
        <w:rPr>
          <w:spacing w:val="-2"/>
        </w:rPr>
        <w:t>и</w:t>
      </w:r>
      <w:r>
        <w:t>о.</w:t>
      </w:r>
    </w:p>
    <w:p w:rsidR="00140C1B" w:rsidRPr="005760FA" w:rsidRDefault="00140C1B" w:rsidP="00293CB2">
      <w:pPr>
        <w:widowControl w:val="0"/>
        <w:numPr>
          <w:ilvl w:val="0"/>
          <w:numId w:val="19"/>
        </w:numPr>
        <w:tabs>
          <w:tab w:val="left" w:pos="1850"/>
        </w:tabs>
        <w:kinsoku w:val="0"/>
        <w:overflowPunct w:val="0"/>
        <w:autoSpaceDE w:val="0"/>
        <w:autoSpaceDN w:val="0"/>
        <w:adjustRightInd w:val="0"/>
        <w:spacing w:line="240" w:lineRule="auto"/>
        <w:ind w:firstLine="993"/>
        <w:rPr>
          <w:b/>
        </w:rPr>
      </w:pPr>
      <w:r w:rsidRPr="005760FA">
        <w:rPr>
          <w:b/>
          <w:i/>
          <w:iCs/>
        </w:rPr>
        <w:t>Крите</w:t>
      </w:r>
      <w:r w:rsidRPr="005760FA">
        <w:rPr>
          <w:b/>
          <w:i/>
          <w:iCs/>
          <w:spacing w:val="-2"/>
        </w:rPr>
        <w:t>ри</w:t>
      </w:r>
      <w:r w:rsidRPr="005760FA">
        <w:rPr>
          <w:b/>
          <w:i/>
          <w:iCs/>
        </w:rPr>
        <w:t>и</w:t>
      </w:r>
      <w:r w:rsidRPr="005760FA">
        <w:rPr>
          <w:b/>
          <w:i/>
          <w:iCs/>
          <w:spacing w:val="1"/>
        </w:rPr>
        <w:t xml:space="preserve"> </w:t>
      </w:r>
      <w:r w:rsidRPr="005760FA">
        <w:rPr>
          <w:b/>
          <w:i/>
          <w:iCs/>
          <w:spacing w:val="-2"/>
        </w:rPr>
        <w:t>о</w:t>
      </w:r>
      <w:r w:rsidRPr="005760FA">
        <w:rPr>
          <w:b/>
          <w:i/>
          <w:iCs/>
        </w:rPr>
        <w:t>це</w:t>
      </w:r>
      <w:r w:rsidRPr="005760FA">
        <w:rPr>
          <w:b/>
          <w:i/>
          <w:iCs/>
          <w:spacing w:val="-3"/>
        </w:rPr>
        <w:t>н</w:t>
      </w:r>
      <w:r w:rsidRPr="005760FA">
        <w:rPr>
          <w:b/>
          <w:i/>
          <w:iCs/>
        </w:rPr>
        <w:t>ок</w:t>
      </w:r>
    </w:p>
    <w:p w:rsidR="00140C1B" w:rsidRDefault="00140C1B" w:rsidP="00A02258">
      <w:pPr>
        <w:pStyle w:val="BodyText"/>
        <w:kinsoku w:val="0"/>
        <w:overflowPunct w:val="0"/>
        <w:ind w:left="212" w:right="143" w:firstLine="708"/>
        <w:jc w:val="both"/>
      </w:pPr>
      <w:r>
        <w:t>Для</w:t>
      </w:r>
      <w:r>
        <w:rPr>
          <w:spacing w:val="54"/>
        </w:rPr>
        <w:t xml:space="preserve"> </w:t>
      </w:r>
      <w:r>
        <w:t>аттест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об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</w:t>
      </w:r>
      <w:r>
        <w:rPr>
          <w:spacing w:val="54"/>
        </w:rPr>
        <w:t xml:space="preserve"> </w:t>
      </w:r>
      <w:r>
        <w:rPr>
          <w:spacing w:val="-3"/>
        </w:rPr>
        <w:t>с</w:t>
      </w:r>
      <w:r>
        <w:t>озда</w:t>
      </w:r>
      <w:r>
        <w:rPr>
          <w:spacing w:val="-3"/>
        </w:rPr>
        <w:t>ю</w:t>
      </w:r>
      <w:r>
        <w:t>тся</w:t>
      </w:r>
      <w:r>
        <w:rPr>
          <w:spacing w:val="54"/>
        </w:rPr>
        <w:t xml:space="preserve"> </w:t>
      </w:r>
      <w:r>
        <w:t>фо</w:t>
      </w:r>
      <w:r>
        <w:rPr>
          <w:spacing w:val="-3"/>
        </w:rPr>
        <w:t>н</w:t>
      </w:r>
      <w:r>
        <w:t>ды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2"/>
        </w:rPr>
        <w:t>оч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t>с</w:t>
      </w:r>
      <w:r>
        <w:rPr>
          <w:spacing w:val="-2"/>
        </w:rPr>
        <w:t>р</w:t>
      </w:r>
      <w:r>
        <w:t>едств, к</w:t>
      </w:r>
      <w:r>
        <w:rPr>
          <w:spacing w:val="1"/>
        </w:rPr>
        <w:t>о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ые</w:t>
      </w:r>
      <w:r>
        <w:rPr>
          <w:spacing w:val="33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</w:t>
      </w:r>
      <w:r>
        <w:rPr>
          <w:spacing w:val="1"/>
        </w:rPr>
        <w:t>б</w:t>
      </w:r>
      <w:r>
        <w:t>я</w:t>
      </w:r>
      <w:r>
        <w:rPr>
          <w:spacing w:val="33"/>
        </w:rPr>
        <w:t xml:space="preserve"> </w:t>
      </w:r>
      <w:r>
        <w:t>ме</w:t>
      </w:r>
      <w:r>
        <w:rPr>
          <w:spacing w:val="-3"/>
        </w:rPr>
        <w:t>т</w:t>
      </w:r>
      <w:r>
        <w:rPr>
          <w:spacing w:val="-2"/>
        </w:rPr>
        <w:t>о</w:t>
      </w:r>
      <w:r>
        <w:t>ды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р</w:t>
      </w:r>
      <w:r>
        <w:t>едства</w:t>
      </w:r>
      <w:r>
        <w:rPr>
          <w:spacing w:val="33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я,</w:t>
      </w:r>
      <w:r>
        <w:rPr>
          <w:spacing w:val="32"/>
        </w:rPr>
        <w:t xml:space="preserve"> </w:t>
      </w:r>
      <w:r>
        <w:rPr>
          <w:spacing w:val="-2"/>
        </w:rPr>
        <w:t>по</w:t>
      </w:r>
      <w:r>
        <w:t>з</w:t>
      </w:r>
      <w:r>
        <w:rPr>
          <w:spacing w:val="-2"/>
        </w:rPr>
        <w:t>в</w:t>
      </w:r>
      <w:r>
        <w:t>о</w:t>
      </w:r>
      <w:r>
        <w:rPr>
          <w:spacing w:val="-1"/>
        </w:rPr>
        <w:t>л</w:t>
      </w:r>
      <w:r>
        <w:t>яющие</w:t>
      </w:r>
      <w:r>
        <w:rPr>
          <w:spacing w:val="30"/>
        </w:rPr>
        <w:t xml:space="preserve"> </w:t>
      </w:r>
      <w:r>
        <w:t>о</w:t>
      </w:r>
      <w:r>
        <w:rPr>
          <w:spacing w:val="-2"/>
        </w:rPr>
        <w:t>ц</w:t>
      </w:r>
      <w:r>
        <w:rPr>
          <w:spacing w:val="2"/>
        </w:rPr>
        <w:t>е</w:t>
      </w:r>
      <w:r>
        <w:rPr>
          <w:spacing w:val="-2"/>
        </w:rPr>
        <w:t>н</w:t>
      </w:r>
      <w:r>
        <w:t>ить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 xml:space="preserve">ые </w:t>
      </w:r>
      <w:r>
        <w:rPr>
          <w:spacing w:val="-2"/>
        </w:rPr>
        <w:t>зн</w:t>
      </w:r>
      <w:r>
        <w:t>а</w:t>
      </w:r>
      <w:r>
        <w:rPr>
          <w:spacing w:val="-2"/>
        </w:rPr>
        <w:t>н</w:t>
      </w:r>
      <w:r>
        <w:t xml:space="preserve">ия, </w:t>
      </w:r>
      <w:r>
        <w:rPr>
          <w:spacing w:val="-5"/>
        </w:rPr>
        <w:t>у</w:t>
      </w:r>
      <w:r>
        <w:t>мения 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>в</w:t>
      </w:r>
      <w:r>
        <w:t>ы</w:t>
      </w:r>
      <w:r>
        <w:rPr>
          <w:spacing w:val="-2"/>
        </w:rPr>
        <w:t>к</w:t>
      </w:r>
      <w:r>
        <w:t>и.</w:t>
      </w:r>
    </w:p>
    <w:p w:rsidR="00140C1B" w:rsidRPr="00384EBC" w:rsidRDefault="00140C1B" w:rsidP="00384EBC">
      <w:pPr>
        <w:kinsoku w:val="0"/>
        <w:overflowPunct w:val="0"/>
        <w:spacing w:before="4" w:line="240" w:lineRule="auto"/>
        <w:ind w:left="921"/>
        <w:rPr>
          <w:lang w:val="ru-RU"/>
        </w:rPr>
      </w:pPr>
      <w:r w:rsidRPr="00A02258">
        <w:rPr>
          <w:i/>
          <w:iCs/>
          <w:lang w:val="ru-RU"/>
        </w:rPr>
        <w:t>Крите</w:t>
      </w:r>
      <w:r w:rsidRPr="00A02258">
        <w:rPr>
          <w:i/>
          <w:iCs/>
          <w:spacing w:val="-2"/>
          <w:lang w:val="ru-RU"/>
        </w:rPr>
        <w:t>ри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spacing w:val="-2"/>
          <w:lang w:val="ru-RU"/>
        </w:rPr>
        <w:t>о</w:t>
      </w:r>
      <w:r w:rsidRPr="00A02258">
        <w:rPr>
          <w:i/>
          <w:iCs/>
          <w:lang w:val="ru-RU"/>
        </w:rPr>
        <w:t>це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ки</w:t>
      </w:r>
      <w:r w:rsidRPr="00A02258">
        <w:rPr>
          <w:i/>
          <w:iCs/>
          <w:spacing w:val="-2"/>
          <w:lang w:val="ru-RU"/>
        </w:rPr>
        <w:t xml:space="preserve"> </w:t>
      </w:r>
      <w:r w:rsidRPr="00A02258">
        <w:rPr>
          <w:i/>
          <w:iCs/>
          <w:lang w:val="ru-RU"/>
        </w:rPr>
        <w:t>качес</w:t>
      </w:r>
      <w:r w:rsidRPr="00A02258">
        <w:rPr>
          <w:i/>
          <w:iCs/>
          <w:spacing w:val="-2"/>
          <w:lang w:val="ru-RU"/>
        </w:rPr>
        <w:t>тв</w:t>
      </w:r>
      <w:r w:rsidRPr="00A02258">
        <w:rPr>
          <w:i/>
          <w:iCs/>
          <w:lang w:val="ru-RU"/>
        </w:rPr>
        <w:t>а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-2"/>
          <w:lang w:val="ru-RU"/>
        </w:rPr>
        <w:t>сп</w:t>
      </w:r>
      <w:r w:rsidRPr="00A02258">
        <w:rPr>
          <w:i/>
          <w:iCs/>
          <w:lang w:val="ru-RU"/>
        </w:rPr>
        <w:t>олне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ия</w:t>
      </w:r>
    </w:p>
    <w:p w:rsidR="00140C1B" w:rsidRDefault="00140C1B" w:rsidP="00A02258">
      <w:pPr>
        <w:pStyle w:val="BodyText"/>
        <w:kinsoku w:val="0"/>
        <w:overflowPunct w:val="0"/>
        <w:ind w:left="212" w:right="150" w:firstLine="708"/>
        <w:jc w:val="both"/>
      </w:pPr>
      <w:r>
        <w:rPr>
          <w:spacing w:val="-2"/>
        </w:rPr>
        <w:t>П</w:t>
      </w:r>
      <w:r>
        <w:t>о</w:t>
      </w:r>
      <w:r>
        <w:rPr>
          <w:spacing w:val="68"/>
        </w:rPr>
        <w:t xml:space="preserve"> </w:t>
      </w:r>
      <w:r>
        <w:t>ит</w:t>
      </w:r>
      <w:r>
        <w:rPr>
          <w:spacing w:val="-2"/>
        </w:rPr>
        <w:t>о</w:t>
      </w:r>
      <w:r>
        <w:t>гам</w:t>
      </w:r>
      <w:r>
        <w:rPr>
          <w:spacing w:val="67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68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 w:rsidRPr="0094074D">
        <w:t>контрольном уроке и</w:t>
      </w:r>
      <w:r>
        <w:rPr>
          <w:spacing w:val="67"/>
        </w:rPr>
        <w:t xml:space="preserve"> </w:t>
      </w:r>
      <w:r>
        <w:t>з</w:t>
      </w:r>
      <w:r>
        <w:rPr>
          <w:spacing w:val="-3"/>
        </w:rPr>
        <w:t>а</w:t>
      </w:r>
      <w:r>
        <w:t>чете</w:t>
      </w:r>
      <w:r>
        <w:rPr>
          <w:spacing w:val="67"/>
        </w:rPr>
        <w:t xml:space="preserve"> </w:t>
      </w:r>
      <w:r>
        <w:rPr>
          <w:spacing w:val="-2"/>
        </w:rPr>
        <w:t>вы</w:t>
      </w:r>
      <w:r>
        <w:rPr>
          <w:spacing w:val="-3"/>
        </w:rPr>
        <w:t>с</w:t>
      </w:r>
      <w:r>
        <w:t>тав</w:t>
      </w:r>
      <w:r>
        <w:rPr>
          <w:spacing w:val="-2"/>
        </w:rPr>
        <w:t>л</w:t>
      </w:r>
      <w:r>
        <w:t>яется</w:t>
      </w:r>
      <w:r>
        <w:rPr>
          <w:spacing w:val="-3"/>
        </w:rPr>
        <w:t xml:space="preserve"> </w:t>
      </w:r>
      <w:r>
        <w:t>оц</w:t>
      </w:r>
      <w:r>
        <w:rPr>
          <w:spacing w:val="-3"/>
        </w:rPr>
        <w:t>е</w:t>
      </w:r>
      <w:r>
        <w:t>нка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</w:t>
      </w:r>
      <w:r>
        <w:rPr>
          <w:spacing w:val="-1"/>
        </w:rPr>
        <w:t>и</w:t>
      </w:r>
      <w:r>
        <w:t>бал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 xml:space="preserve">ой </w:t>
      </w:r>
      <w:r>
        <w:rPr>
          <w:spacing w:val="-4"/>
        </w:rPr>
        <w:t>ш</w:t>
      </w:r>
      <w:r>
        <w:t>ка</w:t>
      </w:r>
      <w:r>
        <w:rPr>
          <w:spacing w:val="-3"/>
        </w:rPr>
        <w:t>л</w:t>
      </w:r>
      <w:r>
        <w:t>е:</w:t>
      </w:r>
    </w:p>
    <w:p w:rsidR="00140C1B" w:rsidRDefault="00140C1B" w:rsidP="004359A6">
      <w:pPr>
        <w:pStyle w:val="Heading21"/>
        <w:kinsoku w:val="0"/>
        <w:overflowPunct w:val="0"/>
        <w:spacing w:before="10"/>
        <w:ind w:left="921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3</w:t>
      </w:r>
    </w:p>
    <w:p w:rsidR="00140C1B" w:rsidRDefault="00140C1B" w:rsidP="00A02258">
      <w:pPr>
        <w:kinsoku w:val="0"/>
        <w:overflowPunct w:val="0"/>
        <w:spacing w:before="9" w:line="240" w:lineRule="auto"/>
        <w:rPr>
          <w:sz w:val="15"/>
          <w:szCs w:val="1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5"/>
        <w:gridCol w:w="6522"/>
      </w:tblGrid>
      <w:tr w:rsidR="00140C1B" w:rsidRPr="00562AFD" w:rsidTr="00D47633">
        <w:trPr>
          <w:trHeight w:hRule="exact" w:val="492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A02258">
            <w:pPr>
              <w:pStyle w:val="TableParagraph"/>
              <w:kinsoku w:val="0"/>
              <w:overflowPunct w:val="0"/>
              <w:ind w:left="1497"/>
            </w:pPr>
            <w:r w:rsidRPr="00562AFD">
              <w:rPr>
                <w:b/>
                <w:bCs/>
                <w:sz w:val="28"/>
                <w:szCs w:val="28"/>
              </w:rPr>
              <w:t>О</w:t>
            </w:r>
            <w:r w:rsidRPr="00562AFD">
              <w:rPr>
                <w:b/>
                <w:bCs/>
                <w:spacing w:val="-2"/>
                <w:sz w:val="28"/>
                <w:szCs w:val="28"/>
              </w:rPr>
              <w:t>ц</w:t>
            </w:r>
            <w:r w:rsidRPr="00562AFD">
              <w:rPr>
                <w:b/>
                <w:bCs/>
                <w:sz w:val="28"/>
                <w:szCs w:val="28"/>
              </w:rPr>
              <w:t>ен</w:t>
            </w:r>
            <w:r w:rsidRPr="00562AFD">
              <w:rPr>
                <w:b/>
                <w:bCs/>
                <w:spacing w:val="-2"/>
                <w:sz w:val="28"/>
                <w:szCs w:val="28"/>
              </w:rPr>
              <w:t>к</w:t>
            </w:r>
            <w:r w:rsidRPr="00562AFD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A02258">
            <w:pPr>
              <w:pStyle w:val="TableParagraph"/>
              <w:kinsoku w:val="0"/>
              <w:overflowPunct w:val="0"/>
              <w:ind w:left="1307"/>
            </w:pPr>
            <w:r w:rsidRPr="00562AFD">
              <w:rPr>
                <w:b/>
                <w:bCs/>
                <w:sz w:val="28"/>
                <w:szCs w:val="28"/>
              </w:rPr>
              <w:t>Критерии</w:t>
            </w:r>
            <w:r w:rsidRPr="00562AFD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562AFD">
              <w:rPr>
                <w:b/>
                <w:bCs/>
                <w:sz w:val="28"/>
                <w:szCs w:val="28"/>
              </w:rPr>
              <w:t>оце</w:t>
            </w:r>
            <w:r w:rsidRPr="00562AFD">
              <w:rPr>
                <w:b/>
                <w:bCs/>
                <w:spacing w:val="-2"/>
                <w:sz w:val="28"/>
                <w:szCs w:val="28"/>
              </w:rPr>
              <w:t>н</w:t>
            </w:r>
            <w:r w:rsidRPr="00562AFD">
              <w:rPr>
                <w:b/>
                <w:bCs/>
                <w:spacing w:val="-1"/>
                <w:sz w:val="28"/>
                <w:szCs w:val="28"/>
              </w:rPr>
              <w:t>и</w:t>
            </w:r>
            <w:r w:rsidRPr="00562AFD">
              <w:rPr>
                <w:b/>
                <w:bCs/>
                <w:spacing w:val="-3"/>
                <w:sz w:val="28"/>
                <w:szCs w:val="28"/>
              </w:rPr>
              <w:t>в</w:t>
            </w:r>
            <w:r w:rsidRPr="00562AFD">
              <w:rPr>
                <w:b/>
                <w:bCs/>
                <w:spacing w:val="-2"/>
                <w:sz w:val="28"/>
                <w:szCs w:val="28"/>
              </w:rPr>
              <w:t>а</w:t>
            </w:r>
            <w:r w:rsidRPr="00562AFD">
              <w:rPr>
                <w:b/>
                <w:bCs/>
                <w:spacing w:val="-1"/>
                <w:sz w:val="28"/>
                <w:szCs w:val="28"/>
              </w:rPr>
              <w:t>ни</w:t>
            </w:r>
            <w:r w:rsidRPr="00562AFD">
              <w:rPr>
                <w:b/>
                <w:bCs/>
                <w:sz w:val="28"/>
                <w:szCs w:val="28"/>
              </w:rPr>
              <w:t>я</w:t>
            </w:r>
            <w:r w:rsidRPr="00562AFD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562AFD">
              <w:rPr>
                <w:b/>
                <w:bCs/>
                <w:sz w:val="28"/>
                <w:szCs w:val="28"/>
              </w:rPr>
              <w:t>в</w:t>
            </w:r>
            <w:r w:rsidRPr="00562AFD">
              <w:rPr>
                <w:b/>
                <w:bCs/>
                <w:spacing w:val="-2"/>
                <w:sz w:val="28"/>
                <w:szCs w:val="28"/>
              </w:rPr>
              <w:t>ы</w:t>
            </w:r>
            <w:r w:rsidRPr="00562AFD">
              <w:rPr>
                <w:b/>
                <w:bCs/>
                <w:sz w:val="28"/>
                <w:szCs w:val="28"/>
              </w:rPr>
              <w:t>с</w:t>
            </w:r>
            <w:r w:rsidRPr="00562AFD">
              <w:rPr>
                <w:b/>
                <w:bCs/>
                <w:spacing w:val="1"/>
                <w:sz w:val="28"/>
                <w:szCs w:val="28"/>
              </w:rPr>
              <w:t>т</w:t>
            </w:r>
            <w:r w:rsidRPr="00562AFD">
              <w:rPr>
                <w:b/>
                <w:bCs/>
                <w:sz w:val="28"/>
                <w:szCs w:val="28"/>
              </w:rPr>
              <w:t>у</w:t>
            </w:r>
            <w:r w:rsidRPr="00562AFD">
              <w:rPr>
                <w:b/>
                <w:bCs/>
                <w:spacing w:val="-1"/>
                <w:sz w:val="28"/>
                <w:szCs w:val="28"/>
              </w:rPr>
              <w:t>п</w:t>
            </w:r>
            <w:r w:rsidRPr="00562AFD">
              <w:rPr>
                <w:b/>
                <w:bCs/>
                <w:sz w:val="28"/>
                <w:szCs w:val="28"/>
              </w:rPr>
              <w:t>лен</w:t>
            </w:r>
            <w:r w:rsidRPr="00562AFD">
              <w:rPr>
                <w:b/>
                <w:bCs/>
                <w:spacing w:val="-2"/>
                <w:sz w:val="28"/>
                <w:szCs w:val="28"/>
              </w:rPr>
              <w:t>и</w:t>
            </w:r>
            <w:r w:rsidRPr="00562AFD">
              <w:rPr>
                <w:b/>
                <w:bCs/>
                <w:sz w:val="28"/>
                <w:szCs w:val="28"/>
              </w:rPr>
              <w:t>я</w:t>
            </w:r>
          </w:p>
        </w:tc>
      </w:tr>
      <w:tr w:rsidR="00140C1B" w:rsidRPr="00322831" w:rsidTr="005760FA">
        <w:trPr>
          <w:trHeight w:hRule="exact" w:val="299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A02258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562AFD">
              <w:rPr>
                <w:b/>
                <w:sz w:val="28"/>
                <w:szCs w:val="28"/>
              </w:rPr>
              <w:t>5 (</w:t>
            </w:r>
            <w:r w:rsidRPr="00562AFD">
              <w:rPr>
                <w:b/>
                <w:spacing w:val="-2"/>
                <w:sz w:val="28"/>
                <w:szCs w:val="28"/>
              </w:rPr>
              <w:t>«</w:t>
            </w:r>
            <w:r w:rsidRPr="00562AFD">
              <w:rPr>
                <w:b/>
                <w:sz w:val="28"/>
                <w:szCs w:val="28"/>
              </w:rPr>
              <w:t>от</w:t>
            </w:r>
            <w:r w:rsidRPr="00562AFD">
              <w:rPr>
                <w:b/>
                <w:spacing w:val="-2"/>
                <w:sz w:val="28"/>
                <w:szCs w:val="28"/>
              </w:rPr>
              <w:t>ли</w:t>
            </w:r>
            <w:r w:rsidRPr="00562AFD">
              <w:rPr>
                <w:b/>
                <w:sz w:val="28"/>
                <w:szCs w:val="28"/>
              </w:rPr>
              <w:t>ч</w:t>
            </w:r>
            <w:r w:rsidRPr="00562AFD">
              <w:rPr>
                <w:b/>
                <w:spacing w:val="-2"/>
                <w:sz w:val="28"/>
                <w:szCs w:val="28"/>
              </w:rPr>
              <w:t>н</w:t>
            </w:r>
            <w:r w:rsidRPr="00562AFD">
              <w:rPr>
                <w:b/>
                <w:sz w:val="28"/>
                <w:szCs w:val="28"/>
              </w:rPr>
              <w:t>о</w:t>
            </w:r>
            <w:r w:rsidRPr="00562AFD">
              <w:rPr>
                <w:b/>
                <w:spacing w:val="-2"/>
                <w:sz w:val="28"/>
                <w:szCs w:val="28"/>
              </w:rPr>
              <w:t>»</w:t>
            </w:r>
            <w:r w:rsidRPr="00562AFD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5760FA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пр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д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смат</w:t>
            </w:r>
            <w:r w:rsidRPr="00562AFD">
              <w:rPr>
                <w:spacing w:val="-2"/>
                <w:sz w:val="28"/>
                <w:szCs w:val="28"/>
              </w:rPr>
              <w:t>р</w:t>
            </w:r>
            <w:r w:rsidRPr="00562AFD">
              <w:rPr>
                <w:sz w:val="28"/>
                <w:szCs w:val="28"/>
              </w:rPr>
              <w:t xml:space="preserve">ивает         </w:t>
            </w:r>
            <w:r w:rsidRPr="00562AFD">
              <w:rPr>
                <w:spacing w:val="19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и</w:t>
            </w:r>
            <w:r w:rsidRPr="00562AFD">
              <w:rPr>
                <w:spacing w:val="-3"/>
                <w:sz w:val="28"/>
                <w:szCs w:val="28"/>
              </w:rPr>
              <w:t>с</w:t>
            </w:r>
            <w:r w:rsidRPr="00562AFD">
              <w:rPr>
                <w:sz w:val="28"/>
                <w:szCs w:val="28"/>
              </w:rPr>
              <w:t>по</w:t>
            </w:r>
            <w:r w:rsidRPr="00562AFD">
              <w:rPr>
                <w:spacing w:val="-4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не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 xml:space="preserve">ие         </w:t>
            </w:r>
            <w:r w:rsidRPr="00562AFD">
              <w:rPr>
                <w:spacing w:val="19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ро</w:t>
            </w:r>
            <w:r w:rsidRPr="00562AFD">
              <w:rPr>
                <w:spacing w:val="-3"/>
                <w:sz w:val="28"/>
                <w:szCs w:val="28"/>
              </w:rPr>
              <w:t>г</w:t>
            </w:r>
            <w:r w:rsidRPr="00562AFD">
              <w:rPr>
                <w:sz w:val="28"/>
                <w:szCs w:val="28"/>
              </w:rPr>
              <w:t>ра</w:t>
            </w:r>
            <w:r w:rsidRPr="00562AFD">
              <w:rPr>
                <w:spacing w:val="-3"/>
                <w:sz w:val="28"/>
                <w:szCs w:val="28"/>
              </w:rPr>
              <w:t>м</w:t>
            </w:r>
            <w:r w:rsidRPr="00562AFD">
              <w:rPr>
                <w:sz w:val="28"/>
                <w:szCs w:val="28"/>
              </w:rPr>
              <w:t>мы,</w:t>
            </w:r>
          </w:p>
          <w:p w:rsidR="00140C1B" w:rsidRPr="00562AFD" w:rsidRDefault="00140C1B" w:rsidP="00A02258">
            <w:pPr>
              <w:pStyle w:val="TableParagraph"/>
              <w:kinsoku w:val="0"/>
              <w:overflowPunct w:val="0"/>
              <w:ind w:left="102" w:right="100"/>
              <w:jc w:val="both"/>
            </w:pPr>
            <w:r w:rsidRPr="00562AFD">
              <w:rPr>
                <w:sz w:val="28"/>
                <w:szCs w:val="28"/>
              </w:rPr>
              <w:t>с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от</w:t>
            </w:r>
            <w:r w:rsidRPr="00562AFD">
              <w:rPr>
                <w:spacing w:val="-1"/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>етст</w:t>
            </w:r>
            <w:r w:rsidRPr="00562AFD">
              <w:rPr>
                <w:spacing w:val="-1"/>
                <w:sz w:val="28"/>
                <w:szCs w:val="28"/>
              </w:rPr>
              <w:t>в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pacing w:val="-1"/>
                <w:sz w:val="28"/>
                <w:szCs w:val="28"/>
              </w:rPr>
              <w:t>ю</w:t>
            </w:r>
            <w:r w:rsidRPr="00562AFD">
              <w:rPr>
                <w:sz w:val="28"/>
                <w:szCs w:val="28"/>
              </w:rPr>
              <w:t>щей</w:t>
            </w:r>
            <w:r w:rsidRPr="00562AFD">
              <w:rPr>
                <w:spacing w:val="26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г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ду</w:t>
            </w:r>
            <w:r w:rsidRPr="00562AFD">
              <w:rPr>
                <w:spacing w:val="22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об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че</w:t>
            </w:r>
            <w:r w:rsidRPr="00562AFD">
              <w:rPr>
                <w:spacing w:val="1"/>
                <w:sz w:val="28"/>
                <w:szCs w:val="28"/>
              </w:rPr>
              <w:t>н</w:t>
            </w:r>
            <w:r w:rsidRPr="00562AFD">
              <w:rPr>
                <w:spacing w:val="-2"/>
                <w:sz w:val="28"/>
                <w:szCs w:val="28"/>
              </w:rPr>
              <w:t>и</w:t>
            </w:r>
            <w:r w:rsidRPr="00562AFD">
              <w:rPr>
                <w:sz w:val="28"/>
                <w:szCs w:val="28"/>
              </w:rPr>
              <w:t>я,</w:t>
            </w:r>
            <w:r w:rsidRPr="00562AFD">
              <w:rPr>
                <w:spacing w:val="25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из</w:t>
            </w:r>
            <w:r w:rsidRPr="00562AFD">
              <w:rPr>
                <w:spacing w:val="-5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ст</w:t>
            </w:r>
            <w:r w:rsidRPr="00562AFD">
              <w:rPr>
                <w:spacing w:val="-2"/>
                <w:sz w:val="28"/>
                <w:szCs w:val="28"/>
              </w:rPr>
              <w:t>ь</w:t>
            </w:r>
            <w:r w:rsidRPr="00562AFD">
              <w:rPr>
                <w:sz w:val="28"/>
                <w:szCs w:val="28"/>
              </w:rPr>
              <w:t>, вы</w:t>
            </w:r>
            <w:r w:rsidRPr="00562AFD">
              <w:rPr>
                <w:spacing w:val="1"/>
                <w:sz w:val="28"/>
                <w:szCs w:val="28"/>
              </w:rPr>
              <w:t>р</w:t>
            </w:r>
            <w:r w:rsidRPr="00562AFD">
              <w:rPr>
                <w:sz w:val="28"/>
                <w:szCs w:val="28"/>
              </w:rPr>
              <w:t>а</w:t>
            </w:r>
            <w:r w:rsidRPr="00562AFD">
              <w:rPr>
                <w:spacing w:val="-3"/>
                <w:sz w:val="28"/>
                <w:szCs w:val="28"/>
              </w:rPr>
              <w:t>з</w:t>
            </w:r>
            <w:r w:rsidRPr="00562AFD">
              <w:rPr>
                <w:sz w:val="28"/>
                <w:szCs w:val="28"/>
              </w:rPr>
              <w:t>ите</w:t>
            </w:r>
            <w:r w:rsidRPr="00562AFD">
              <w:rPr>
                <w:spacing w:val="-2"/>
                <w:sz w:val="28"/>
                <w:szCs w:val="28"/>
              </w:rPr>
              <w:t>л</w:t>
            </w:r>
            <w:r w:rsidRPr="00562AFD">
              <w:rPr>
                <w:spacing w:val="-1"/>
                <w:sz w:val="28"/>
                <w:szCs w:val="28"/>
              </w:rPr>
              <w:t>ь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о;</w:t>
            </w:r>
            <w:r w:rsidRPr="00562AFD">
              <w:rPr>
                <w:spacing w:val="45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от</w:t>
            </w:r>
            <w:r w:rsidRPr="00562AFD">
              <w:rPr>
                <w:spacing w:val="-4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ич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ое</w:t>
            </w:r>
            <w:r w:rsidRPr="00562AFD">
              <w:rPr>
                <w:spacing w:val="47"/>
                <w:sz w:val="28"/>
                <w:szCs w:val="28"/>
              </w:rPr>
              <w:t xml:space="preserve"> </w:t>
            </w:r>
            <w:r w:rsidRPr="00562AFD">
              <w:rPr>
                <w:spacing w:val="-3"/>
                <w:sz w:val="28"/>
                <w:szCs w:val="28"/>
              </w:rPr>
              <w:t>з</w:t>
            </w:r>
            <w:r w:rsidRPr="00562AFD">
              <w:rPr>
                <w:sz w:val="28"/>
                <w:szCs w:val="28"/>
              </w:rPr>
              <w:t>на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ие</w:t>
            </w:r>
            <w:r w:rsidRPr="00562AFD">
              <w:rPr>
                <w:spacing w:val="47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те</w:t>
            </w:r>
            <w:r w:rsidRPr="00562AFD">
              <w:rPr>
                <w:spacing w:val="-3"/>
                <w:sz w:val="28"/>
                <w:szCs w:val="28"/>
              </w:rPr>
              <w:t>кс</w:t>
            </w:r>
            <w:r w:rsidRPr="00562AFD">
              <w:rPr>
                <w:sz w:val="28"/>
                <w:szCs w:val="28"/>
              </w:rPr>
              <w:t>та,</w:t>
            </w:r>
            <w:r w:rsidRPr="00562AFD">
              <w:rPr>
                <w:spacing w:val="46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в</w:t>
            </w:r>
            <w:r w:rsidRPr="00562AFD">
              <w:rPr>
                <w:spacing w:val="-2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аде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ие не</w:t>
            </w:r>
            <w:r w:rsidRPr="00562AFD">
              <w:rPr>
                <w:spacing w:val="-2"/>
                <w:sz w:val="28"/>
                <w:szCs w:val="28"/>
              </w:rPr>
              <w:t>об</w:t>
            </w:r>
            <w:r w:rsidRPr="00562AFD">
              <w:rPr>
                <w:sz w:val="28"/>
                <w:szCs w:val="28"/>
              </w:rPr>
              <w:t>х</w:t>
            </w:r>
            <w:r w:rsidRPr="00562AFD">
              <w:rPr>
                <w:spacing w:val="-2"/>
                <w:sz w:val="28"/>
                <w:szCs w:val="28"/>
              </w:rPr>
              <w:t>од</w:t>
            </w:r>
            <w:r w:rsidRPr="00562AFD">
              <w:rPr>
                <w:sz w:val="28"/>
                <w:szCs w:val="28"/>
              </w:rPr>
              <w:t>им</w:t>
            </w:r>
            <w:r w:rsidRPr="00562AFD">
              <w:rPr>
                <w:spacing w:val="-2"/>
                <w:sz w:val="28"/>
                <w:szCs w:val="28"/>
              </w:rPr>
              <w:t>ы</w:t>
            </w:r>
            <w:r w:rsidRPr="00562AFD">
              <w:rPr>
                <w:sz w:val="28"/>
                <w:szCs w:val="28"/>
              </w:rPr>
              <w:t>ми</w:t>
            </w:r>
            <w:r w:rsidRPr="00562AFD">
              <w:rPr>
                <w:spacing w:val="9"/>
                <w:sz w:val="28"/>
                <w:szCs w:val="28"/>
              </w:rPr>
              <w:t xml:space="preserve"> 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е</w:t>
            </w:r>
            <w:r w:rsidRPr="00562AFD">
              <w:rPr>
                <w:spacing w:val="-2"/>
                <w:sz w:val="28"/>
                <w:szCs w:val="28"/>
              </w:rPr>
              <w:t>хн</w:t>
            </w:r>
            <w:r w:rsidRPr="00562AFD">
              <w:rPr>
                <w:sz w:val="28"/>
                <w:szCs w:val="28"/>
              </w:rPr>
              <w:t>иче</w:t>
            </w:r>
            <w:r w:rsidRPr="00562AFD">
              <w:rPr>
                <w:spacing w:val="-2"/>
                <w:sz w:val="28"/>
                <w:szCs w:val="28"/>
              </w:rPr>
              <w:t>с</w:t>
            </w:r>
            <w:r w:rsidRPr="00562AFD">
              <w:rPr>
                <w:sz w:val="28"/>
                <w:szCs w:val="28"/>
              </w:rPr>
              <w:t>к</w:t>
            </w:r>
            <w:r w:rsidRPr="00562AFD">
              <w:rPr>
                <w:spacing w:val="1"/>
                <w:sz w:val="28"/>
                <w:szCs w:val="28"/>
              </w:rPr>
              <w:t>и</w:t>
            </w:r>
            <w:r w:rsidRPr="00562AFD">
              <w:rPr>
                <w:spacing w:val="-3"/>
                <w:sz w:val="28"/>
                <w:szCs w:val="28"/>
              </w:rPr>
              <w:t>м</w:t>
            </w:r>
            <w:r w:rsidRPr="00562AFD">
              <w:rPr>
                <w:sz w:val="28"/>
                <w:szCs w:val="28"/>
              </w:rPr>
              <w:t>и</w:t>
            </w:r>
            <w:r w:rsidRPr="00562AFD">
              <w:rPr>
                <w:spacing w:val="7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рие</w:t>
            </w:r>
            <w:r w:rsidRPr="00562AFD">
              <w:rPr>
                <w:spacing w:val="-3"/>
                <w:sz w:val="28"/>
                <w:szCs w:val="28"/>
              </w:rPr>
              <w:t>м</w:t>
            </w:r>
            <w:r w:rsidRPr="00562AFD">
              <w:rPr>
                <w:sz w:val="28"/>
                <w:szCs w:val="28"/>
              </w:rPr>
              <w:t>ам</w:t>
            </w:r>
            <w:r w:rsidRPr="00562AFD">
              <w:rPr>
                <w:spacing w:val="-2"/>
                <w:sz w:val="28"/>
                <w:szCs w:val="28"/>
              </w:rPr>
              <w:t>и</w:t>
            </w:r>
            <w:r w:rsidRPr="00562AFD">
              <w:rPr>
                <w:sz w:val="28"/>
                <w:szCs w:val="28"/>
              </w:rPr>
              <w:t>,</w:t>
            </w:r>
            <w:r w:rsidRPr="00562AFD">
              <w:rPr>
                <w:spacing w:val="8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шт</w:t>
            </w:r>
            <w:r w:rsidRPr="00562AFD">
              <w:rPr>
                <w:spacing w:val="-2"/>
                <w:sz w:val="28"/>
                <w:szCs w:val="28"/>
              </w:rPr>
              <w:t>р</w:t>
            </w:r>
            <w:r w:rsidRPr="00562AFD">
              <w:rPr>
                <w:sz w:val="28"/>
                <w:szCs w:val="28"/>
              </w:rPr>
              <w:t>их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м</w:t>
            </w:r>
            <w:r w:rsidRPr="00562AFD">
              <w:rPr>
                <w:spacing w:val="-2"/>
                <w:sz w:val="28"/>
                <w:szCs w:val="28"/>
              </w:rPr>
              <w:t>и</w:t>
            </w:r>
            <w:r w:rsidRPr="00562AFD">
              <w:rPr>
                <w:sz w:val="28"/>
                <w:szCs w:val="28"/>
              </w:rPr>
              <w:t>; х</w:t>
            </w:r>
            <w:r w:rsidRPr="00562AFD">
              <w:rPr>
                <w:spacing w:val="-2"/>
                <w:sz w:val="28"/>
                <w:szCs w:val="28"/>
              </w:rPr>
              <w:t>ор</w:t>
            </w:r>
            <w:r w:rsidRPr="00562AFD">
              <w:rPr>
                <w:sz w:val="28"/>
                <w:szCs w:val="28"/>
              </w:rPr>
              <w:t>ошее</w:t>
            </w:r>
            <w:r w:rsidRPr="00562AFD">
              <w:rPr>
                <w:spacing w:val="57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з</w:t>
            </w:r>
            <w:r w:rsidRPr="00562AFD">
              <w:rPr>
                <w:spacing w:val="-2"/>
                <w:sz w:val="28"/>
                <w:szCs w:val="28"/>
              </w:rPr>
              <w:t>в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к</w:t>
            </w:r>
            <w:r w:rsidRPr="00562AFD">
              <w:rPr>
                <w:spacing w:val="1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и</w:t>
            </w:r>
            <w:r w:rsidRPr="00562AFD">
              <w:rPr>
                <w:spacing w:val="-3"/>
                <w:sz w:val="28"/>
                <w:szCs w:val="28"/>
              </w:rPr>
              <w:t>з</w:t>
            </w:r>
            <w:r w:rsidRPr="00562AFD">
              <w:rPr>
                <w:sz w:val="28"/>
                <w:szCs w:val="28"/>
              </w:rPr>
              <w:t>в</w:t>
            </w:r>
            <w:r w:rsidRPr="00562AFD">
              <w:rPr>
                <w:spacing w:val="-2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ечение,</w:t>
            </w:r>
            <w:r w:rsidRPr="00562AFD">
              <w:rPr>
                <w:spacing w:val="57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им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ние</w:t>
            </w:r>
            <w:r w:rsidRPr="00562AFD">
              <w:rPr>
                <w:spacing w:val="57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с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и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я ис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яе</w:t>
            </w:r>
            <w:r w:rsidRPr="00562AFD">
              <w:rPr>
                <w:spacing w:val="-2"/>
                <w:sz w:val="28"/>
                <w:szCs w:val="28"/>
              </w:rPr>
              <w:t>м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3"/>
                <w:sz w:val="28"/>
                <w:szCs w:val="28"/>
              </w:rPr>
              <w:t>г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11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р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из</w:t>
            </w:r>
            <w:r w:rsidRPr="00562AFD">
              <w:rPr>
                <w:spacing w:val="-2"/>
                <w:sz w:val="28"/>
                <w:szCs w:val="28"/>
              </w:rPr>
              <w:t>в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де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pacing w:val="4"/>
                <w:sz w:val="28"/>
                <w:szCs w:val="28"/>
              </w:rPr>
              <w:t>и</w:t>
            </w:r>
            <w:r w:rsidRPr="00562AFD">
              <w:rPr>
                <w:spacing w:val="-2"/>
                <w:sz w:val="28"/>
                <w:szCs w:val="28"/>
              </w:rPr>
              <w:t>я</w:t>
            </w:r>
            <w:r w:rsidRPr="00562AFD">
              <w:rPr>
                <w:sz w:val="28"/>
                <w:szCs w:val="28"/>
              </w:rPr>
              <w:t>;</w:t>
            </w:r>
            <w:r w:rsidRPr="00562AFD">
              <w:rPr>
                <w:spacing w:val="1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и</w:t>
            </w:r>
            <w:r w:rsidRPr="00562AFD">
              <w:rPr>
                <w:spacing w:val="-3"/>
                <w:sz w:val="28"/>
                <w:szCs w:val="28"/>
              </w:rPr>
              <w:t>с</w:t>
            </w:r>
            <w:r w:rsidRPr="00562AFD">
              <w:rPr>
                <w:sz w:val="28"/>
                <w:szCs w:val="28"/>
              </w:rPr>
              <w:t>п</w:t>
            </w:r>
            <w:r w:rsidRPr="00562AFD">
              <w:rPr>
                <w:spacing w:val="3"/>
                <w:sz w:val="28"/>
                <w:szCs w:val="28"/>
              </w:rPr>
              <w:t>о</w:t>
            </w:r>
            <w:r w:rsidRPr="00562AFD">
              <w:rPr>
                <w:spacing w:val="-1"/>
                <w:sz w:val="28"/>
                <w:szCs w:val="28"/>
              </w:rPr>
              <w:t>ль</w:t>
            </w:r>
            <w:r w:rsidRPr="00562AFD">
              <w:rPr>
                <w:sz w:val="28"/>
                <w:szCs w:val="28"/>
              </w:rPr>
              <w:t>зов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ие х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дожест</w:t>
            </w:r>
            <w:r w:rsidRPr="00562AFD">
              <w:rPr>
                <w:spacing w:val="-3"/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>е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но</w:t>
            </w:r>
            <w:r w:rsidRPr="00562AFD">
              <w:rPr>
                <w:spacing w:val="19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опр</w:t>
            </w:r>
            <w:r w:rsidRPr="00562AFD">
              <w:rPr>
                <w:sz w:val="28"/>
                <w:szCs w:val="28"/>
              </w:rPr>
              <w:t>авд</w:t>
            </w:r>
            <w:r w:rsidRPr="00562AFD">
              <w:rPr>
                <w:spacing w:val="-2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ых</w:t>
            </w:r>
            <w:r w:rsidRPr="00562AFD">
              <w:rPr>
                <w:spacing w:val="7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те</w:t>
            </w:r>
            <w:r w:rsidRPr="00562AFD">
              <w:rPr>
                <w:spacing w:val="-2"/>
                <w:sz w:val="28"/>
                <w:szCs w:val="28"/>
              </w:rPr>
              <w:t>хн</w:t>
            </w:r>
            <w:r w:rsidRPr="00562AFD">
              <w:rPr>
                <w:sz w:val="28"/>
                <w:szCs w:val="28"/>
              </w:rPr>
              <w:t>иче</w:t>
            </w:r>
            <w:r w:rsidRPr="00562AFD">
              <w:rPr>
                <w:spacing w:val="-2"/>
                <w:sz w:val="28"/>
                <w:szCs w:val="28"/>
              </w:rPr>
              <w:t>ск</w:t>
            </w:r>
            <w:r w:rsidRPr="00562AFD">
              <w:rPr>
                <w:sz w:val="28"/>
                <w:szCs w:val="28"/>
              </w:rPr>
              <w:t>их</w:t>
            </w:r>
            <w:r w:rsidRPr="00562AFD">
              <w:rPr>
                <w:spacing w:val="7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ри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мов, поз</w:t>
            </w:r>
            <w:r w:rsidRPr="00562AFD">
              <w:rPr>
                <w:spacing w:val="-4"/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яющ</w:t>
            </w:r>
            <w:r w:rsidRPr="00562AFD">
              <w:rPr>
                <w:spacing w:val="-3"/>
                <w:sz w:val="28"/>
                <w:szCs w:val="28"/>
              </w:rPr>
              <w:t>и</w:t>
            </w:r>
            <w:r w:rsidRPr="00562AFD">
              <w:rPr>
                <w:sz w:val="28"/>
                <w:szCs w:val="28"/>
              </w:rPr>
              <w:t>х</w:t>
            </w:r>
            <w:r w:rsidRPr="00562AFD">
              <w:rPr>
                <w:spacing w:val="40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с</w:t>
            </w:r>
            <w:r w:rsidRPr="00562AFD">
              <w:rPr>
                <w:spacing w:val="1"/>
                <w:sz w:val="28"/>
                <w:szCs w:val="28"/>
              </w:rPr>
              <w:t>о</w:t>
            </w:r>
            <w:r w:rsidRPr="00562AFD">
              <w:rPr>
                <w:spacing w:val="-3"/>
                <w:sz w:val="28"/>
                <w:szCs w:val="28"/>
              </w:rPr>
              <w:t>з</w:t>
            </w:r>
            <w:r w:rsidRPr="00562AFD">
              <w:rPr>
                <w:spacing w:val="-2"/>
                <w:sz w:val="28"/>
                <w:szCs w:val="28"/>
              </w:rPr>
              <w:t>д</w:t>
            </w:r>
            <w:r w:rsidRPr="00562AFD">
              <w:rPr>
                <w:sz w:val="28"/>
                <w:szCs w:val="28"/>
              </w:rPr>
              <w:t>авать</w:t>
            </w:r>
            <w:r w:rsidRPr="00562AFD">
              <w:rPr>
                <w:spacing w:val="37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х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дожеств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2"/>
                <w:sz w:val="28"/>
                <w:szCs w:val="28"/>
              </w:rPr>
              <w:t>ы</w:t>
            </w:r>
            <w:r w:rsidRPr="00562AFD">
              <w:rPr>
                <w:sz w:val="28"/>
                <w:szCs w:val="28"/>
              </w:rPr>
              <w:t>й</w:t>
            </w:r>
            <w:r w:rsidRPr="00562AFD">
              <w:rPr>
                <w:spacing w:val="39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браз, с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от</w:t>
            </w:r>
            <w:r w:rsidRPr="00562AFD">
              <w:rPr>
                <w:spacing w:val="-1"/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>етст</w:t>
            </w:r>
            <w:r w:rsidRPr="00562AFD">
              <w:rPr>
                <w:spacing w:val="-1"/>
                <w:sz w:val="28"/>
                <w:szCs w:val="28"/>
              </w:rPr>
              <w:t>в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pacing w:val="-1"/>
                <w:sz w:val="28"/>
                <w:szCs w:val="28"/>
              </w:rPr>
              <w:t>ю</w:t>
            </w:r>
            <w:r w:rsidRPr="00562AFD">
              <w:rPr>
                <w:sz w:val="28"/>
                <w:szCs w:val="28"/>
              </w:rPr>
              <w:t>щий</w:t>
            </w:r>
            <w:r w:rsidRPr="00562AFD">
              <w:rPr>
                <w:spacing w:val="1"/>
                <w:sz w:val="28"/>
                <w:szCs w:val="28"/>
              </w:rPr>
              <w:t xml:space="preserve"> 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в</w:t>
            </w:r>
            <w:r w:rsidRPr="00562AFD">
              <w:rPr>
                <w:spacing w:val="-1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ор</w:t>
            </w:r>
            <w:r w:rsidRPr="00562AFD">
              <w:rPr>
                <w:spacing w:val="-3"/>
                <w:sz w:val="28"/>
                <w:szCs w:val="28"/>
              </w:rPr>
              <w:t>с</w:t>
            </w:r>
            <w:r w:rsidRPr="00562AFD">
              <w:rPr>
                <w:sz w:val="28"/>
                <w:szCs w:val="28"/>
              </w:rPr>
              <w:t>к</w:t>
            </w:r>
            <w:r w:rsidRPr="00562AFD">
              <w:rPr>
                <w:spacing w:val="-1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му</w:t>
            </w:r>
            <w:r w:rsidRPr="00562AFD">
              <w:rPr>
                <w:spacing w:val="-4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з</w:t>
            </w:r>
            <w:r w:rsidRPr="00562AFD">
              <w:rPr>
                <w:sz w:val="28"/>
                <w:szCs w:val="28"/>
              </w:rPr>
              <w:t>амыслу</w:t>
            </w:r>
          </w:p>
        </w:tc>
      </w:tr>
      <w:tr w:rsidR="00140C1B" w:rsidRPr="00562AFD" w:rsidTr="00384EBC">
        <w:trPr>
          <w:trHeight w:hRule="exact" w:val="170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A02258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562AFD">
              <w:rPr>
                <w:b/>
                <w:sz w:val="28"/>
                <w:szCs w:val="28"/>
              </w:rPr>
              <w:t>4</w:t>
            </w:r>
            <w:r w:rsidRPr="00562AFD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62AFD">
              <w:rPr>
                <w:b/>
                <w:sz w:val="28"/>
                <w:szCs w:val="28"/>
              </w:rPr>
              <w:t>(</w:t>
            </w:r>
            <w:r w:rsidRPr="00562AFD">
              <w:rPr>
                <w:b/>
                <w:spacing w:val="-2"/>
                <w:sz w:val="28"/>
                <w:szCs w:val="28"/>
              </w:rPr>
              <w:t>«х</w:t>
            </w:r>
            <w:r w:rsidRPr="00562AFD">
              <w:rPr>
                <w:b/>
                <w:sz w:val="28"/>
                <w:szCs w:val="28"/>
              </w:rPr>
              <w:t>о</w:t>
            </w:r>
            <w:r w:rsidRPr="00562AFD">
              <w:rPr>
                <w:b/>
                <w:spacing w:val="-2"/>
                <w:sz w:val="28"/>
                <w:szCs w:val="28"/>
              </w:rPr>
              <w:t>р</w:t>
            </w:r>
            <w:r w:rsidRPr="00562AFD">
              <w:rPr>
                <w:b/>
                <w:sz w:val="28"/>
                <w:szCs w:val="28"/>
              </w:rPr>
              <w:t>о</w:t>
            </w:r>
            <w:r w:rsidRPr="00562AFD">
              <w:rPr>
                <w:b/>
                <w:spacing w:val="-3"/>
                <w:sz w:val="28"/>
                <w:szCs w:val="28"/>
              </w:rPr>
              <w:t>ш</w:t>
            </w:r>
            <w:r w:rsidRPr="00562AFD">
              <w:rPr>
                <w:b/>
                <w:sz w:val="28"/>
                <w:szCs w:val="28"/>
              </w:rPr>
              <w:t>о</w:t>
            </w:r>
            <w:r w:rsidRPr="00562AFD">
              <w:rPr>
                <w:b/>
                <w:spacing w:val="-2"/>
                <w:sz w:val="28"/>
                <w:szCs w:val="28"/>
              </w:rPr>
              <w:t>»</w:t>
            </w:r>
            <w:r w:rsidRPr="00562AFD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384EBC">
            <w:pPr>
              <w:pStyle w:val="TableParagraph"/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п</w:t>
            </w:r>
            <w:r w:rsidRPr="00562AFD">
              <w:rPr>
                <w:spacing w:val="-2"/>
                <w:sz w:val="28"/>
                <w:szCs w:val="28"/>
              </w:rPr>
              <w:t>р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3"/>
                <w:sz w:val="28"/>
                <w:szCs w:val="28"/>
              </w:rPr>
              <w:t>г</w:t>
            </w:r>
            <w:r w:rsidRPr="00562AFD">
              <w:rPr>
                <w:sz w:val="28"/>
                <w:szCs w:val="28"/>
              </w:rPr>
              <w:t>рамма</w:t>
            </w:r>
            <w:r w:rsidRPr="00562AFD">
              <w:rPr>
                <w:spacing w:val="25"/>
                <w:sz w:val="28"/>
                <w:szCs w:val="28"/>
              </w:rPr>
              <w:t xml:space="preserve"> </w:t>
            </w:r>
            <w:r w:rsidRPr="00562AFD">
              <w:rPr>
                <w:spacing w:val="-3"/>
                <w:sz w:val="28"/>
                <w:szCs w:val="28"/>
              </w:rPr>
              <w:t>с</w:t>
            </w:r>
            <w:r w:rsidRPr="00562AFD">
              <w:rPr>
                <w:sz w:val="28"/>
                <w:szCs w:val="28"/>
              </w:rPr>
              <w:t>оот</w:t>
            </w:r>
            <w:r w:rsidRPr="00562AFD">
              <w:rPr>
                <w:spacing w:val="-4"/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>ет</w:t>
            </w:r>
            <w:r w:rsidRPr="00562AFD">
              <w:rPr>
                <w:spacing w:val="-3"/>
                <w:sz w:val="28"/>
                <w:szCs w:val="28"/>
              </w:rPr>
              <w:t>с</w:t>
            </w:r>
            <w:r w:rsidRPr="00562AFD">
              <w:rPr>
                <w:sz w:val="28"/>
                <w:szCs w:val="28"/>
              </w:rPr>
              <w:t>т</w:t>
            </w:r>
            <w:r w:rsidRPr="00562AFD">
              <w:rPr>
                <w:spacing w:val="-1"/>
                <w:sz w:val="28"/>
                <w:szCs w:val="28"/>
              </w:rPr>
              <w:t>в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ет</w:t>
            </w:r>
            <w:r w:rsidRPr="00562AFD">
              <w:rPr>
                <w:spacing w:val="28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г</w:t>
            </w:r>
            <w:r w:rsidRPr="00562AFD">
              <w:rPr>
                <w:spacing w:val="1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ду</w:t>
            </w:r>
            <w:r w:rsidRPr="00562AFD">
              <w:rPr>
                <w:spacing w:val="24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об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че</w:t>
            </w:r>
            <w:r w:rsidRPr="00562AFD">
              <w:rPr>
                <w:spacing w:val="1"/>
                <w:sz w:val="28"/>
                <w:szCs w:val="28"/>
              </w:rPr>
              <w:t>н</w:t>
            </w:r>
            <w:r w:rsidRPr="00562AFD">
              <w:rPr>
                <w:spacing w:val="-2"/>
                <w:sz w:val="28"/>
                <w:szCs w:val="28"/>
              </w:rPr>
              <w:t>и</w:t>
            </w:r>
            <w:r w:rsidRPr="00562AFD">
              <w:rPr>
                <w:sz w:val="28"/>
                <w:szCs w:val="28"/>
              </w:rPr>
              <w:t>я,</w:t>
            </w:r>
            <w:r w:rsidRPr="00562AFD">
              <w:rPr>
                <w:spacing w:val="28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г</w:t>
            </w:r>
            <w:r w:rsidRPr="00562AFD">
              <w:rPr>
                <w:spacing w:val="-2"/>
                <w:sz w:val="28"/>
                <w:szCs w:val="28"/>
              </w:rPr>
              <w:t>р</w:t>
            </w:r>
            <w:r w:rsidRPr="00562AFD">
              <w:rPr>
                <w:sz w:val="28"/>
                <w:szCs w:val="28"/>
              </w:rPr>
              <w:t>амо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ое</w:t>
            </w:r>
          </w:p>
          <w:p w:rsidR="00140C1B" w:rsidRPr="00562AFD" w:rsidRDefault="00140C1B" w:rsidP="00384EBC">
            <w:pPr>
              <w:pStyle w:val="TableParagraph"/>
              <w:tabs>
                <w:tab w:val="left" w:pos="1739"/>
              </w:tabs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ис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е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ие</w:t>
            </w:r>
            <w:r w:rsidRPr="00562AFD">
              <w:rPr>
                <w:sz w:val="28"/>
                <w:szCs w:val="28"/>
              </w:rPr>
              <w:tab/>
              <w:t xml:space="preserve">с 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ич</w:t>
            </w:r>
            <w:r w:rsidRPr="00562AFD">
              <w:rPr>
                <w:spacing w:val="1"/>
                <w:sz w:val="28"/>
                <w:szCs w:val="28"/>
              </w:rPr>
              <w:t>и</w:t>
            </w:r>
            <w:r w:rsidRPr="00562AFD">
              <w:rPr>
                <w:spacing w:val="-3"/>
                <w:sz w:val="28"/>
                <w:szCs w:val="28"/>
              </w:rPr>
              <w:t>ем  м</w:t>
            </w:r>
            <w:r w:rsidRPr="00562AFD">
              <w:rPr>
                <w:sz w:val="28"/>
                <w:szCs w:val="28"/>
              </w:rPr>
              <w:t>е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pacing w:val="-2"/>
                <w:sz w:val="28"/>
                <w:szCs w:val="28"/>
              </w:rPr>
              <w:t>ки</w:t>
            </w:r>
            <w:r w:rsidRPr="00562AFD">
              <w:rPr>
                <w:sz w:val="28"/>
                <w:szCs w:val="28"/>
              </w:rPr>
              <w:t>х</w:t>
            </w:r>
            <w:r w:rsidRPr="00562AFD">
              <w:rPr>
                <w:sz w:val="28"/>
                <w:szCs w:val="28"/>
              </w:rPr>
              <w:tab/>
              <w:t>тех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и</w:t>
            </w:r>
            <w:r w:rsidRPr="00562AFD">
              <w:rPr>
                <w:spacing w:val="-2"/>
                <w:sz w:val="28"/>
                <w:szCs w:val="28"/>
              </w:rPr>
              <w:t>ч</w:t>
            </w:r>
            <w:r w:rsidRPr="00562AFD">
              <w:rPr>
                <w:sz w:val="28"/>
                <w:szCs w:val="28"/>
              </w:rPr>
              <w:t>ес</w:t>
            </w:r>
            <w:r w:rsidRPr="00562AFD">
              <w:rPr>
                <w:spacing w:val="-2"/>
                <w:sz w:val="28"/>
                <w:szCs w:val="28"/>
              </w:rPr>
              <w:t>к</w:t>
            </w:r>
            <w:r w:rsidRPr="00562AFD">
              <w:rPr>
                <w:sz w:val="28"/>
                <w:szCs w:val="28"/>
              </w:rPr>
              <w:t>их не</w:t>
            </w:r>
            <w:r w:rsidRPr="00562AFD">
              <w:rPr>
                <w:spacing w:val="-2"/>
                <w:sz w:val="28"/>
                <w:szCs w:val="28"/>
              </w:rPr>
              <w:t>д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2"/>
                <w:sz w:val="28"/>
                <w:szCs w:val="28"/>
              </w:rPr>
              <w:t>ч</w:t>
            </w:r>
            <w:r w:rsidRPr="00562AFD">
              <w:rPr>
                <w:sz w:val="28"/>
                <w:szCs w:val="28"/>
              </w:rPr>
              <w:t>етов,</w:t>
            </w:r>
            <w:r w:rsidRPr="00562AFD">
              <w:rPr>
                <w:sz w:val="28"/>
                <w:szCs w:val="28"/>
              </w:rPr>
              <w:tab/>
              <w:t>н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б</w:t>
            </w:r>
            <w:r w:rsidRPr="00562AFD">
              <w:rPr>
                <w:spacing w:val="3"/>
                <w:sz w:val="28"/>
                <w:szCs w:val="28"/>
              </w:rPr>
              <w:t>о</w:t>
            </w:r>
            <w:r w:rsidRPr="00562AFD">
              <w:rPr>
                <w:spacing w:val="-4"/>
                <w:sz w:val="28"/>
                <w:szCs w:val="28"/>
              </w:rPr>
              <w:t>л</w:t>
            </w:r>
            <w:r w:rsidRPr="00562AFD">
              <w:rPr>
                <w:spacing w:val="-1"/>
                <w:sz w:val="28"/>
                <w:szCs w:val="28"/>
              </w:rPr>
              <w:t>ь</w:t>
            </w:r>
            <w:r w:rsidRPr="00562AFD">
              <w:rPr>
                <w:sz w:val="28"/>
                <w:szCs w:val="28"/>
              </w:rPr>
              <w:t>шое не</w:t>
            </w:r>
            <w:r w:rsidRPr="00562AFD">
              <w:rPr>
                <w:spacing w:val="-3"/>
                <w:sz w:val="28"/>
                <w:szCs w:val="28"/>
              </w:rPr>
              <w:t>с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т</w:t>
            </w:r>
            <w:r w:rsidRPr="00562AFD">
              <w:rPr>
                <w:spacing w:val="-1"/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>етс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вие</w:t>
            </w:r>
            <w:r w:rsidRPr="00562AFD">
              <w:rPr>
                <w:sz w:val="28"/>
                <w:szCs w:val="28"/>
              </w:rPr>
              <w:tab/>
              <w:t xml:space="preserve"> те</w:t>
            </w:r>
            <w:r w:rsidRPr="00562AFD">
              <w:rPr>
                <w:spacing w:val="-3"/>
                <w:sz w:val="28"/>
                <w:szCs w:val="28"/>
              </w:rPr>
              <w:t>м</w:t>
            </w:r>
            <w:r w:rsidRPr="00562AFD">
              <w:rPr>
                <w:sz w:val="28"/>
                <w:szCs w:val="28"/>
              </w:rPr>
              <w:t>па, не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 xml:space="preserve">ое </w:t>
            </w:r>
            <w:r w:rsidRPr="00562AFD">
              <w:rPr>
                <w:spacing w:val="-2"/>
                <w:sz w:val="28"/>
                <w:szCs w:val="28"/>
              </w:rPr>
              <w:t>д</w:t>
            </w:r>
            <w:r w:rsidRPr="00562AFD">
              <w:rPr>
                <w:sz w:val="28"/>
                <w:szCs w:val="28"/>
              </w:rPr>
              <w:t>он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с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ние</w:t>
            </w:r>
            <w:r w:rsidRPr="00562AFD">
              <w:rPr>
                <w:sz w:val="28"/>
                <w:szCs w:val="28"/>
              </w:rPr>
              <w:tab/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б</w:t>
            </w:r>
            <w:r w:rsidRPr="00562AFD">
              <w:rPr>
                <w:spacing w:val="-2"/>
                <w:sz w:val="28"/>
                <w:szCs w:val="28"/>
              </w:rPr>
              <w:t>р</w:t>
            </w:r>
            <w:r w:rsidRPr="00562AFD">
              <w:rPr>
                <w:sz w:val="28"/>
                <w:szCs w:val="28"/>
              </w:rPr>
              <w:t>аза</w:t>
            </w:r>
            <w:r w:rsidRPr="00562AFD">
              <w:rPr>
                <w:sz w:val="28"/>
                <w:szCs w:val="28"/>
              </w:rPr>
              <w:tab/>
            </w:r>
            <w:r w:rsidRPr="00562AFD">
              <w:rPr>
                <w:spacing w:val="-2"/>
                <w:sz w:val="28"/>
                <w:szCs w:val="28"/>
              </w:rPr>
              <w:t>и</w:t>
            </w:r>
            <w:r w:rsidRPr="00562AFD">
              <w:rPr>
                <w:sz w:val="28"/>
                <w:szCs w:val="28"/>
              </w:rPr>
              <w:t>спо</w:t>
            </w:r>
            <w:r w:rsidRPr="00562AFD">
              <w:rPr>
                <w:spacing w:val="-4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няе</w:t>
            </w:r>
            <w:r w:rsidRPr="00562AFD">
              <w:rPr>
                <w:spacing w:val="-2"/>
                <w:sz w:val="28"/>
                <w:szCs w:val="28"/>
              </w:rPr>
              <w:t>м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3"/>
                <w:sz w:val="28"/>
                <w:szCs w:val="28"/>
              </w:rPr>
              <w:t>г</w:t>
            </w:r>
            <w:r w:rsidRPr="00562AFD">
              <w:rPr>
                <w:sz w:val="28"/>
                <w:szCs w:val="28"/>
              </w:rPr>
              <w:t>о</w:t>
            </w:r>
          </w:p>
          <w:p w:rsidR="00140C1B" w:rsidRPr="00562AFD" w:rsidRDefault="00140C1B" w:rsidP="00384EBC">
            <w:pPr>
              <w:pStyle w:val="TableParagraph"/>
              <w:tabs>
                <w:tab w:val="left" w:pos="1759"/>
                <w:tab w:val="left" w:pos="1816"/>
                <w:tab w:val="left" w:pos="2255"/>
                <w:tab w:val="left" w:pos="3435"/>
                <w:tab w:val="left" w:pos="3723"/>
                <w:tab w:val="left" w:pos="4901"/>
                <w:tab w:val="left" w:pos="5640"/>
              </w:tabs>
              <w:kinsoku w:val="0"/>
              <w:overflowPunct w:val="0"/>
              <w:ind w:left="102" w:right="101"/>
            </w:pPr>
            <w:r w:rsidRPr="00562AFD">
              <w:rPr>
                <w:sz w:val="28"/>
                <w:szCs w:val="28"/>
              </w:rPr>
              <w:t>п</w:t>
            </w:r>
            <w:r w:rsidRPr="00562AFD">
              <w:rPr>
                <w:spacing w:val="-2"/>
                <w:sz w:val="28"/>
                <w:szCs w:val="28"/>
              </w:rPr>
              <w:t>р</w:t>
            </w:r>
            <w:r w:rsidRPr="00562AFD">
              <w:rPr>
                <w:sz w:val="28"/>
                <w:szCs w:val="28"/>
              </w:rPr>
              <w:t>оиз</w:t>
            </w:r>
            <w:r w:rsidRPr="00562AFD">
              <w:rPr>
                <w:spacing w:val="-2"/>
                <w:sz w:val="28"/>
                <w:szCs w:val="28"/>
              </w:rPr>
              <w:t>в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д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2"/>
                <w:sz w:val="28"/>
                <w:szCs w:val="28"/>
              </w:rPr>
              <w:t>и</w:t>
            </w:r>
            <w:r w:rsidRPr="00562AFD">
              <w:rPr>
                <w:sz w:val="28"/>
                <w:szCs w:val="28"/>
              </w:rPr>
              <w:t>я</w:t>
            </w:r>
          </w:p>
        </w:tc>
      </w:tr>
      <w:tr w:rsidR="00140C1B" w:rsidRPr="00322831" w:rsidTr="00384EBC">
        <w:trPr>
          <w:trHeight w:hRule="exact" w:val="1413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5760FA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562AFD">
              <w:rPr>
                <w:b/>
                <w:sz w:val="28"/>
                <w:szCs w:val="28"/>
              </w:rPr>
              <w:t xml:space="preserve">          3</w:t>
            </w:r>
          </w:p>
          <w:p w:rsidR="00140C1B" w:rsidRPr="00562AFD" w:rsidRDefault="00140C1B" w:rsidP="00384EBC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562AFD">
              <w:rPr>
                <w:b/>
                <w:sz w:val="28"/>
                <w:szCs w:val="28"/>
              </w:rPr>
              <w:t>(</w:t>
            </w:r>
            <w:r w:rsidRPr="00562AFD">
              <w:rPr>
                <w:b/>
                <w:spacing w:val="1"/>
                <w:sz w:val="28"/>
                <w:szCs w:val="28"/>
              </w:rPr>
              <w:t>«</w:t>
            </w:r>
            <w:r w:rsidRPr="00562AFD">
              <w:rPr>
                <w:b/>
                <w:spacing w:val="-4"/>
                <w:sz w:val="28"/>
                <w:szCs w:val="28"/>
              </w:rPr>
              <w:t>у</w:t>
            </w:r>
            <w:r w:rsidRPr="00562AFD">
              <w:rPr>
                <w:b/>
                <w:sz w:val="28"/>
                <w:szCs w:val="28"/>
              </w:rPr>
              <w:t>дов</w:t>
            </w:r>
            <w:r w:rsidRPr="00562AFD">
              <w:rPr>
                <w:b/>
                <w:spacing w:val="-2"/>
                <w:sz w:val="28"/>
                <w:szCs w:val="28"/>
              </w:rPr>
              <w:t>л</w:t>
            </w:r>
            <w:r w:rsidRPr="00562AFD">
              <w:rPr>
                <w:b/>
                <w:sz w:val="28"/>
                <w:szCs w:val="28"/>
              </w:rPr>
              <w:t>етв</w:t>
            </w:r>
            <w:r w:rsidRPr="00562AFD">
              <w:rPr>
                <w:b/>
                <w:spacing w:val="-2"/>
                <w:sz w:val="28"/>
                <w:szCs w:val="28"/>
              </w:rPr>
              <w:t>о</w:t>
            </w:r>
            <w:r w:rsidRPr="00562AFD">
              <w:rPr>
                <w:b/>
                <w:sz w:val="28"/>
                <w:szCs w:val="28"/>
              </w:rPr>
              <w:t>ри</w:t>
            </w:r>
            <w:r w:rsidRPr="00562AFD">
              <w:rPr>
                <w:b/>
                <w:spacing w:val="-3"/>
                <w:sz w:val="28"/>
                <w:szCs w:val="28"/>
              </w:rPr>
              <w:t>т</w:t>
            </w:r>
            <w:r w:rsidRPr="00562AFD">
              <w:rPr>
                <w:b/>
                <w:sz w:val="28"/>
                <w:szCs w:val="28"/>
              </w:rPr>
              <w:t>ел</w:t>
            </w:r>
            <w:r w:rsidRPr="00562AFD">
              <w:rPr>
                <w:b/>
                <w:spacing w:val="-2"/>
                <w:sz w:val="28"/>
                <w:szCs w:val="28"/>
              </w:rPr>
              <w:t>ьн</w:t>
            </w:r>
            <w:r w:rsidRPr="00562AFD">
              <w:rPr>
                <w:b/>
                <w:sz w:val="28"/>
                <w:szCs w:val="28"/>
              </w:rPr>
              <w:t>о</w:t>
            </w:r>
            <w:r w:rsidRPr="00562AFD">
              <w:rPr>
                <w:b/>
                <w:spacing w:val="-2"/>
                <w:sz w:val="28"/>
                <w:szCs w:val="28"/>
              </w:rPr>
              <w:t>»</w:t>
            </w:r>
            <w:r w:rsidRPr="00562AFD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384EBC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п</w:t>
            </w:r>
            <w:r w:rsidRPr="00562AFD">
              <w:rPr>
                <w:spacing w:val="-2"/>
                <w:sz w:val="28"/>
                <w:szCs w:val="28"/>
              </w:rPr>
              <w:t>р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3"/>
                <w:sz w:val="28"/>
                <w:szCs w:val="28"/>
              </w:rPr>
              <w:t>г</w:t>
            </w:r>
            <w:r w:rsidRPr="00562AFD">
              <w:rPr>
                <w:sz w:val="28"/>
                <w:szCs w:val="28"/>
              </w:rPr>
              <w:t>рамма</w:t>
            </w:r>
            <w:r w:rsidRPr="00562AFD">
              <w:rPr>
                <w:spacing w:val="-3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 xml:space="preserve">не </w:t>
            </w:r>
            <w:r w:rsidRPr="00562AFD">
              <w:rPr>
                <w:spacing w:val="-3"/>
                <w:sz w:val="28"/>
                <w:szCs w:val="28"/>
              </w:rPr>
              <w:t>с</w:t>
            </w:r>
            <w:r w:rsidRPr="00562AFD">
              <w:rPr>
                <w:sz w:val="28"/>
                <w:szCs w:val="28"/>
              </w:rPr>
              <w:t>оот</w:t>
            </w:r>
            <w:r w:rsidRPr="00562AFD">
              <w:rPr>
                <w:spacing w:val="-4"/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>етст</w:t>
            </w:r>
            <w:r w:rsidRPr="00562AFD">
              <w:rPr>
                <w:spacing w:val="-1"/>
                <w:sz w:val="28"/>
                <w:szCs w:val="28"/>
              </w:rPr>
              <w:t>в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ет го</w:t>
            </w:r>
            <w:r w:rsidRPr="00562AFD">
              <w:rPr>
                <w:spacing w:val="1"/>
                <w:sz w:val="28"/>
                <w:szCs w:val="28"/>
              </w:rPr>
              <w:t>д</w:t>
            </w:r>
            <w:r w:rsidRPr="00562AFD">
              <w:rPr>
                <w:sz w:val="28"/>
                <w:szCs w:val="28"/>
              </w:rPr>
              <w:t>у</w:t>
            </w:r>
            <w:r w:rsidRPr="00562AFD">
              <w:rPr>
                <w:spacing w:val="-4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1"/>
                <w:sz w:val="28"/>
                <w:szCs w:val="28"/>
              </w:rPr>
              <w:t>б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че</w:t>
            </w:r>
            <w:r w:rsidRPr="00562AFD">
              <w:rPr>
                <w:spacing w:val="1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ия,</w:t>
            </w:r>
            <w:r w:rsidRPr="00562AFD">
              <w:rPr>
                <w:spacing w:val="-3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п</w:t>
            </w:r>
            <w:r w:rsidRPr="00562AFD">
              <w:rPr>
                <w:spacing w:val="-2"/>
                <w:sz w:val="28"/>
                <w:szCs w:val="28"/>
              </w:rPr>
              <w:t>р</w:t>
            </w:r>
            <w:r w:rsidRPr="00562AFD">
              <w:rPr>
                <w:sz w:val="28"/>
                <w:szCs w:val="28"/>
              </w:rPr>
              <w:t>и</w:t>
            </w:r>
          </w:p>
          <w:p w:rsidR="00140C1B" w:rsidRPr="00562AFD" w:rsidRDefault="00140C1B" w:rsidP="00D47633">
            <w:pPr>
              <w:pStyle w:val="TableParagraph"/>
              <w:kinsoku w:val="0"/>
              <w:overflowPunct w:val="0"/>
              <w:ind w:left="102" w:right="122"/>
            </w:pPr>
            <w:r w:rsidRPr="00562AFD">
              <w:rPr>
                <w:sz w:val="28"/>
                <w:szCs w:val="28"/>
              </w:rPr>
              <w:t>ис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е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ии</w:t>
            </w:r>
            <w:r w:rsidRPr="00562AFD">
              <w:rPr>
                <w:spacing w:val="-3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2"/>
                <w:sz w:val="28"/>
                <w:szCs w:val="28"/>
              </w:rPr>
              <w:t>б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р</w:t>
            </w:r>
            <w:r w:rsidRPr="00562AFD">
              <w:rPr>
                <w:spacing w:val="-2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же</w:t>
            </w:r>
            <w:r w:rsidRPr="00562AFD">
              <w:rPr>
                <w:spacing w:val="-1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п</w:t>
            </w:r>
            <w:r w:rsidRPr="00562AFD">
              <w:rPr>
                <w:spacing w:val="-3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2"/>
                <w:sz w:val="28"/>
                <w:szCs w:val="28"/>
              </w:rPr>
              <w:t>х</w:t>
            </w:r>
            <w:r w:rsidRPr="00562AFD">
              <w:rPr>
                <w:sz w:val="28"/>
                <w:szCs w:val="28"/>
              </w:rPr>
              <w:t xml:space="preserve">ое </w:t>
            </w:r>
            <w:r w:rsidRPr="00562AFD">
              <w:rPr>
                <w:spacing w:val="-2"/>
                <w:sz w:val="28"/>
                <w:szCs w:val="28"/>
              </w:rPr>
              <w:t>зн</w:t>
            </w:r>
            <w:r w:rsidRPr="00562AFD">
              <w:rPr>
                <w:sz w:val="28"/>
                <w:szCs w:val="28"/>
              </w:rPr>
              <w:t>а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ие</w:t>
            </w:r>
            <w:r w:rsidRPr="00562AFD">
              <w:rPr>
                <w:spacing w:val="-3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1"/>
                <w:sz w:val="28"/>
                <w:szCs w:val="28"/>
              </w:rPr>
              <w:t>о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но</w:t>
            </w:r>
            <w:r w:rsidRPr="00562AFD">
              <w:rPr>
                <w:spacing w:val="-3"/>
                <w:sz w:val="28"/>
                <w:szCs w:val="28"/>
              </w:rPr>
              <w:t>г</w:t>
            </w:r>
            <w:r w:rsidRPr="00562AFD">
              <w:rPr>
                <w:sz w:val="28"/>
                <w:szCs w:val="28"/>
              </w:rPr>
              <w:t>о текста,</w:t>
            </w:r>
            <w:r w:rsidRPr="00562AFD">
              <w:rPr>
                <w:spacing w:val="-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т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х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иче</w:t>
            </w:r>
            <w:r w:rsidRPr="00562AFD">
              <w:rPr>
                <w:spacing w:val="-2"/>
                <w:sz w:val="28"/>
                <w:szCs w:val="28"/>
              </w:rPr>
              <w:t>с</w:t>
            </w:r>
            <w:r w:rsidRPr="00562AFD">
              <w:rPr>
                <w:sz w:val="28"/>
                <w:szCs w:val="28"/>
              </w:rPr>
              <w:t>к</w:t>
            </w:r>
            <w:r w:rsidRPr="00562AFD">
              <w:rPr>
                <w:spacing w:val="1"/>
                <w:sz w:val="28"/>
                <w:szCs w:val="28"/>
              </w:rPr>
              <w:t>и</w:t>
            </w:r>
            <w:r w:rsidRPr="00562AFD">
              <w:rPr>
                <w:sz w:val="28"/>
                <w:szCs w:val="28"/>
              </w:rPr>
              <w:t>е</w:t>
            </w:r>
            <w:r w:rsidRPr="00562AFD">
              <w:rPr>
                <w:spacing w:val="-3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ош</w:t>
            </w:r>
            <w:r w:rsidRPr="00562AFD">
              <w:rPr>
                <w:spacing w:val="-2"/>
                <w:sz w:val="28"/>
                <w:szCs w:val="28"/>
              </w:rPr>
              <w:t>и</w:t>
            </w:r>
            <w:r w:rsidRPr="00562AFD">
              <w:rPr>
                <w:sz w:val="28"/>
                <w:szCs w:val="28"/>
              </w:rPr>
              <w:t>б</w:t>
            </w:r>
            <w:r w:rsidRPr="00562AFD">
              <w:rPr>
                <w:spacing w:val="-2"/>
                <w:sz w:val="28"/>
                <w:szCs w:val="28"/>
              </w:rPr>
              <w:t>к</w:t>
            </w:r>
            <w:r w:rsidRPr="00562AFD">
              <w:rPr>
                <w:sz w:val="28"/>
                <w:szCs w:val="28"/>
              </w:rPr>
              <w:t>и,</w:t>
            </w:r>
            <w:r w:rsidRPr="00562AFD">
              <w:rPr>
                <w:spacing w:val="-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х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р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кт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р</w:t>
            </w:r>
            <w:r w:rsidRPr="00562AFD">
              <w:rPr>
                <w:spacing w:val="1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р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из</w:t>
            </w:r>
            <w:r w:rsidRPr="00562AFD">
              <w:rPr>
                <w:spacing w:val="-2"/>
                <w:sz w:val="28"/>
                <w:szCs w:val="28"/>
              </w:rPr>
              <w:t>в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де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 xml:space="preserve">ия не </w:t>
            </w:r>
            <w:r w:rsidRPr="00562AFD">
              <w:rPr>
                <w:spacing w:val="-2"/>
                <w:sz w:val="28"/>
                <w:szCs w:val="28"/>
              </w:rPr>
              <w:t>в</w:t>
            </w:r>
            <w:r w:rsidRPr="00562AFD">
              <w:rPr>
                <w:sz w:val="28"/>
                <w:szCs w:val="28"/>
              </w:rPr>
              <w:t>ыяв</w:t>
            </w:r>
            <w:r w:rsidRPr="00562AFD">
              <w:rPr>
                <w:spacing w:val="-2"/>
                <w:sz w:val="28"/>
                <w:szCs w:val="28"/>
              </w:rPr>
              <w:t>л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н</w:t>
            </w:r>
          </w:p>
        </w:tc>
      </w:tr>
      <w:tr w:rsidR="00140C1B" w:rsidRPr="00322831" w:rsidTr="00384EBC">
        <w:trPr>
          <w:trHeight w:hRule="exact" w:val="141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5760FA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562AFD">
              <w:rPr>
                <w:b/>
                <w:sz w:val="28"/>
                <w:szCs w:val="28"/>
              </w:rPr>
              <w:t xml:space="preserve">          2</w:t>
            </w:r>
          </w:p>
          <w:p w:rsidR="00140C1B" w:rsidRPr="00562AFD" w:rsidRDefault="00140C1B" w:rsidP="00D47633">
            <w:pPr>
              <w:pStyle w:val="TableParagraph"/>
              <w:kinsoku w:val="0"/>
              <w:overflowPunct w:val="0"/>
              <w:spacing w:before="3"/>
              <w:rPr>
                <w:b/>
                <w:sz w:val="16"/>
                <w:szCs w:val="16"/>
              </w:rPr>
            </w:pPr>
          </w:p>
          <w:p w:rsidR="00140C1B" w:rsidRPr="00562AFD" w:rsidRDefault="00140C1B" w:rsidP="00D47633">
            <w:pPr>
              <w:pStyle w:val="TableParagraph"/>
              <w:kinsoku w:val="0"/>
              <w:overflowPunct w:val="0"/>
              <w:ind w:left="102"/>
              <w:rPr>
                <w:b/>
              </w:rPr>
            </w:pPr>
            <w:r w:rsidRPr="00562AFD">
              <w:rPr>
                <w:b/>
                <w:spacing w:val="-2"/>
                <w:sz w:val="28"/>
                <w:szCs w:val="28"/>
              </w:rPr>
              <w:t>«</w:t>
            </w:r>
            <w:r w:rsidRPr="00562AFD">
              <w:rPr>
                <w:b/>
                <w:sz w:val="28"/>
                <w:szCs w:val="28"/>
              </w:rPr>
              <w:t>не</w:t>
            </w:r>
            <w:r w:rsidRPr="00562AFD">
              <w:rPr>
                <w:b/>
                <w:spacing w:val="-4"/>
                <w:sz w:val="28"/>
                <w:szCs w:val="28"/>
              </w:rPr>
              <w:t>у</w:t>
            </w:r>
            <w:r w:rsidRPr="00562AFD">
              <w:rPr>
                <w:b/>
                <w:sz w:val="28"/>
                <w:szCs w:val="28"/>
              </w:rPr>
              <w:t>дов</w:t>
            </w:r>
            <w:r w:rsidRPr="00562AFD">
              <w:rPr>
                <w:b/>
                <w:spacing w:val="-2"/>
                <w:sz w:val="28"/>
                <w:szCs w:val="28"/>
              </w:rPr>
              <w:t>л</w:t>
            </w:r>
            <w:r w:rsidRPr="00562AFD">
              <w:rPr>
                <w:b/>
                <w:sz w:val="28"/>
                <w:szCs w:val="28"/>
              </w:rPr>
              <w:t>етв</w:t>
            </w:r>
            <w:r w:rsidRPr="00562AFD">
              <w:rPr>
                <w:b/>
                <w:spacing w:val="-2"/>
                <w:sz w:val="28"/>
                <w:szCs w:val="28"/>
              </w:rPr>
              <w:t>о</w:t>
            </w:r>
            <w:r w:rsidRPr="00562AFD">
              <w:rPr>
                <w:b/>
                <w:spacing w:val="2"/>
                <w:sz w:val="28"/>
                <w:szCs w:val="28"/>
              </w:rPr>
              <w:t>р</w:t>
            </w:r>
            <w:r w:rsidRPr="00562AFD">
              <w:rPr>
                <w:b/>
                <w:sz w:val="28"/>
                <w:szCs w:val="28"/>
              </w:rPr>
              <w:t>ите</w:t>
            </w:r>
            <w:r w:rsidRPr="00562AFD">
              <w:rPr>
                <w:b/>
                <w:spacing w:val="-4"/>
                <w:sz w:val="28"/>
                <w:szCs w:val="28"/>
              </w:rPr>
              <w:t>л</w:t>
            </w:r>
            <w:r w:rsidRPr="00562AFD">
              <w:rPr>
                <w:b/>
                <w:spacing w:val="-1"/>
                <w:sz w:val="28"/>
                <w:szCs w:val="28"/>
              </w:rPr>
              <w:t>ь</w:t>
            </w:r>
            <w:r w:rsidRPr="00562AFD">
              <w:rPr>
                <w:b/>
                <w:sz w:val="28"/>
                <w:szCs w:val="28"/>
              </w:rPr>
              <w:t>н</w:t>
            </w:r>
            <w:r w:rsidRPr="00562AFD">
              <w:rPr>
                <w:b/>
                <w:spacing w:val="2"/>
                <w:sz w:val="28"/>
                <w:szCs w:val="28"/>
              </w:rPr>
              <w:t>о</w:t>
            </w:r>
            <w:r w:rsidRPr="00562AFD">
              <w:rPr>
                <w:b/>
                <w:spacing w:val="-2"/>
                <w:sz w:val="28"/>
                <w:szCs w:val="28"/>
              </w:rPr>
              <w:t>»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384EBC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незн</w:t>
            </w:r>
            <w:r w:rsidRPr="00562AFD">
              <w:rPr>
                <w:spacing w:val="-2"/>
                <w:sz w:val="28"/>
                <w:szCs w:val="28"/>
              </w:rPr>
              <w:t>ан</w:t>
            </w:r>
            <w:r w:rsidRPr="00562AFD">
              <w:rPr>
                <w:sz w:val="28"/>
                <w:szCs w:val="28"/>
              </w:rPr>
              <w:t>ие</w:t>
            </w:r>
            <w:r w:rsidRPr="00562AFD">
              <w:rPr>
                <w:spacing w:val="30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из</w:t>
            </w:r>
            <w:r w:rsidRPr="00562AFD">
              <w:rPr>
                <w:spacing w:val="-5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сть</w:t>
            </w:r>
            <w:r w:rsidRPr="00562AFD">
              <w:rPr>
                <w:spacing w:val="3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но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го</w:t>
            </w:r>
            <w:r w:rsidRPr="00562AFD">
              <w:rPr>
                <w:spacing w:val="3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те</w:t>
            </w:r>
            <w:r w:rsidRPr="00562AFD">
              <w:rPr>
                <w:spacing w:val="-3"/>
                <w:sz w:val="28"/>
                <w:szCs w:val="28"/>
              </w:rPr>
              <w:t>к</w:t>
            </w:r>
            <w:r w:rsidRPr="00562AFD">
              <w:rPr>
                <w:sz w:val="28"/>
                <w:szCs w:val="28"/>
              </w:rPr>
              <w:t>ста,</w:t>
            </w:r>
            <w:r w:rsidRPr="00562AFD">
              <w:rPr>
                <w:spacing w:val="29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слабое</w:t>
            </w:r>
            <w:r w:rsidRPr="00562AFD">
              <w:rPr>
                <w:spacing w:val="29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в</w:t>
            </w:r>
            <w:r w:rsidRPr="00562AFD">
              <w:rPr>
                <w:spacing w:val="-2"/>
                <w:sz w:val="28"/>
                <w:szCs w:val="28"/>
              </w:rPr>
              <w:t>л</w:t>
            </w:r>
            <w:r w:rsidRPr="00562AFD">
              <w:rPr>
                <w:sz w:val="28"/>
                <w:szCs w:val="28"/>
              </w:rPr>
              <w:t>аде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ие</w:t>
            </w:r>
          </w:p>
          <w:p w:rsidR="00140C1B" w:rsidRPr="00562AFD" w:rsidRDefault="00140C1B" w:rsidP="00D47633">
            <w:pPr>
              <w:pStyle w:val="TableParagraph"/>
              <w:kinsoku w:val="0"/>
              <w:overflowPunct w:val="0"/>
              <w:ind w:left="102" w:right="108"/>
              <w:jc w:val="both"/>
            </w:pPr>
            <w:r w:rsidRPr="00562AFD">
              <w:rPr>
                <w:sz w:val="28"/>
                <w:szCs w:val="28"/>
              </w:rPr>
              <w:t>нав</w:t>
            </w:r>
            <w:r w:rsidRPr="00562AFD">
              <w:rPr>
                <w:spacing w:val="-2"/>
                <w:sz w:val="28"/>
                <w:szCs w:val="28"/>
              </w:rPr>
              <w:t>ы</w:t>
            </w:r>
            <w:r w:rsidRPr="00562AFD">
              <w:rPr>
                <w:sz w:val="28"/>
                <w:szCs w:val="28"/>
              </w:rPr>
              <w:t>ка</w:t>
            </w:r>
            <w:r w:rsidRPr="00562AFD">
              <w:rPr>
                <w:spacing w:val="-2"/>
                <w:sz w:val="28"/>
                <w:szCs w:val="28"/>
              </w:rPr>
              <w:t>м</w:t>
            </w:r>
            <w:r w:rsidRPr="00562AFD">
              <w:rPr>
                <w:sz w:val="28"/>
                <w:szCs w:val="28"/>
              </w:rPr>
              <w:t>и</w:t>
            </w:r>
            <w:r w:rsidRPr="00562AFD">
              <w:rPr>
                <w:spacing w:val="50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и</w:t>
            </w:r>
            <w:r w:rsidRPr="00562AFD">
              <w:rPr>
                <w:spacing w:val="-3"/>
                <w:sz w:val="28"/>
                <w:szCs w:val="28"/>
              </w:rPr>
              <w:t>г</w:t>
            </w:r>
            <w:r w:rsidRPr="00562AFD">
              <w:rPr>
                <w:sz w:val="28"/>
                <w:szCs w:val="28"/>
              </w:rPr>
              <w:t>ры</w:t>
            </w:r>
            <w:r w:rsidRPr="00562AFD">
              <w:rPr>
                <w:spacing w:val="47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на</w:t>
            </w:r>
            <w:r w:rsidRPr="00562AFD">
              <w:rPr>
                <w:spacing w:val="49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инс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р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менте,</w:t>
            </w:r>
            <w:r w:rsidRPr="00562AFD">
              <w:rPr>
                <w:spacing w:val="49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2"/>
                <w:sz w:val="28"/>
                <w:szCs w:val="28"/>
              </w:rPr>
              <w:t>д</w:t>
            </w:r>
            <w:r w:rsidRPr="00562AFD">
              <w:rPr>
                <w:sz w:val="28"/>
                <w:szCs w:val="28"/>
              </w:rPr>
              <w:t>р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з</w:t>
            </w:r>
            <w:r w:rsidRPr="00562AFD">
              <w:rPr>
                <w:spacing w:val="-5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мева</w:t>
            </w:r>
            <w:r w:rsidRPr="00562AFD">
              <w:rPr>
                <w:spacing w:val="-2"/>
                <w:sz w:val="28"/>
                <w:szCs w:val="28"/>
              </w:rPr>
              <w:t>ю</w:t>
            </w:r>
            <w:r w:rsidRPr="00562AFD">
              <w:rPr>
                <w:sz w:val="28"/>
                <w:szCs w:val="28"/>
              </w:rPr>
              <w:t>щее п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х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ю</w:t>
            </w:r>
            <w:r w:rsidRPr="00562AFD">
              <w:rPr>
                <w:spacing w:val="10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посещ</w:t>
            </w:r>
            <w:r w:rsidRPr="00562AFD">
              <w:rPr>
                <w:spacing w:val="-3"/>
                <w:sz w:val="28"/>
                <w:szCs w:val="28"/>
              </w:rPr>
              <w:t>ае</w:t>
            </w:r>
            <w:r w:rsidRPr="00562AFD">
              <w:rPr>
                <w:sz w:val="28"/>
                <w:szCs w:val="28"/>
              </w:rPr>
              <w:t>мость</w:t>
            </w:r>
            <w:r w:rsidRPr="00562AFD">
              <w:rPr>
                <w:spacing w:val="10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з</w:t>
            </w:r>
            <w:r w:rsidRPr="00562AFD">
              <w:rPr>
                <w:spacing w:val="-3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ня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ий</w:t>
            </w:r>
            <w:r w:rsidRPr="00562AFD">
              <w:rPr>
                <w:spacing w:val="10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и</w:t>
            </w:r>
            <w:r w:rsidRPr="00562AFD">
              <w:rPr>
                <w:spacing w:val="12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сл</w:t>
            </w:r>
            <w:r w:rsidRPr="00562AFD">
              <w:rPr>
                <w:spacing w:val="-4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б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ю сам</w:t>
            </w:r>
            <w:r w:rsidRPr="00562AFD">
              <w:rPr>
                <w:spacing w:val="1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с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оя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ел</w:t>
            </w:r>
            <w:r w:rsidRPr="00562AFD">
              <w:rPr>
                <w:spacing w:val="-2"/>
                <w:sz w:val="28"/>
                <w:szCs w:val="28"/>
              </w:rPr>
              <w:t>ь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ю</w:t>
            </w:r>
            <w:r w:rsidRPr="00562AFD">
              <w:rPr>
                <w:spacing w:val="-1"/>
                <w:sz w:val="28"/>
                <w:szCs w:val="28"/>
              </w:rPr>
              <w:t xml:space="preserve"> </w:t>
            </w:r>
            <w:r w:rsidRPr="00562AFD">
              <w:rPr>
                <w:sz w:val="28"/>
                <w:szCs w:val="28"/>
              </w:rPr>
              <w:t>ра</w:t>
            </w:r>
            <w:r w:rsidRPr="00562AFD">
              <w:rPr>
                <w:spacing w:val="1"/>
                <w:sz w:val="28"/>
                <w:szCs w:val="28"/>
              </w:rPr>
              <w:t>б</w:t>
            </w:r>
            <w:r w:rsidRPr="00562AFD">
              <w:rPr>
                <w:sz w:val="28"/>
                <w:szCs w:val="28"/>
              </w:rPr>
              <w:t>оту</w:t>
            </w:r>
          </w:p>
        </w:tc>
      </w:tr>
      <w:tr w:rsidR="00140C1B" w:rsidRPr="00322831" w:rsidTr="00384EBC">
        <w:trPr>
          <w:trHeight w:hRule="exact" w:val="849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384EBC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562AFD">
              <w:rPr>
                <w:b/>
                <w:spacing w:val="-2"/>
                <w:sz w:val="28"/>
                <w:szCs w:val="28"/>
              </w:rPr>
              <w:t>«</w:t>
            </w:r>
            <w:r w:rsidRPr="00562AFD">
              <w:rPr>
                <w:b/>
                <w:sz w:val="28"/>
                <w:szCs w:val="28"/>
              </w:rPr>
              <w:t>зачет»</w:t>
            </w:r>
            <w:r w:rsidRPr="00562AFD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62AFD">
              <w:rPr>
                <w:b/>
                <w:sz w:val="28"/>
                <w:szCs w:val="28"/>
              </w:rPr>
              <w:t>(без от</w:t>
            </w:r>
            <w:r w:rsidRPr="00562AFD">
              <w:rPr>
                <w:b/>
                <w:spacing w:val="-2"/>
                <w:sz w:val="28"/>
                <w:szCs w:val="28"/>
              </w:rPr>
              <w:t>м</w:t>
            </w:r>
            <w:r w:rsidRPr="00562AFD">
              <w:rPr>
                <w:b/>
                <w:sz w:val="28"/>
                <w:szCs w:val="28"/>
              </w:rPr>
              <w:t>ет</w:t>
            </w:r>
            <w:r w:rsidRPr="00562AFD">
              <w:rPr>
                <w:b/>
                <w:spacing w:val="-3"/>
                <w:sz w:val="28"/>
                <w:szCs w:val="28"/>
              </w:rPr>
              <w:t>к</w:t>
            </w:r>
            <w:r w:rsidRPr="00562AFD">
              <w:rPr>
                <w:b/>
                <w:sz w:val="28"/>
                <w:szCs w:val="28"/>
              </w:rPr>
              <w:t>и)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C1B" w:rsidRPr="00562AFD" w:rsidRDefault="00140C1B" w:rsidP="00384EBC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562AFD">
              <w:rPr>
                <w:sz w:val="28"/>
                <w:szCs w:val="28"/>
              </w:rPr>
              <w:t>от</w:t>
            </w:r>
            <w:r w:rsidRPr="00562AFD">
              <w:rPr>
                <w:spacing w:val="-2"/>
                <w:sz w:val="28"/>
                <w:szCs w:val="28"/>
              </w:rPr>
              <w:t>р</w:t>
            </w:r>
            <w:r w:rsidRPr="00562AFD">
              <w:rPr>
                <w:sz w:val="28"/>
                <w:szCs w:val="28"/>
              </w:rPr>
              <w:t>ажает</w:t>
            </w:r>
            <w:r w:rsidRPr="00562AFD">
              <w:rPr>
                <w:spacing w:val="-3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д</w:t>
            </w:r>
            <w:r w:rsidRPr="00562AFD">
              <w:rPr>
                <w:sz w:val="28"/>
                <w:szCs w:val="28"/>
              </w:rPr>
              <w:t>оста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z w:val="28"/>
                <w:szCs w:val="28"/>
              </w:rPr>
              <w:t>оч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 xml:space="preserve">ый </w:t>
            </w:r>
            <w:r w:rsidRPr="00562AFD">
              <w:rPr>
                <w:spacing w:val="-5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ров</w:t>
            </w:r>
            <w:r w:rsidRPr="00562AFD">
              <w:rPr>
                <w:spacing w:val="-3"/>
                <w:sz w:val="28"/>
                <w:szCs w:val="28"/>
              </w:rPr>
              <w:t>е</w:t>
            </w:r>
            <w:r w:rsidRPr="00562AFD">
              <w:rPr>
                <w:sz w:val="28"/>
                <w:szCs w:val="28"/>
              </w:rPr>
              <w:t>нь</w:t>
            </w:r>
            <w:r w:rsidRPr="00562AFD">
              <w:rPr>
                <w:spacing w:val="-1"/>
                <w:sz w:val="28"/>
                <w:szCs w:val="28"/>
              </w:rPr>
              <w:t xml:space="preserve"> 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од</w:t>
            </w:r>
            <w:r w:rsidRPr="00562AFD">
              <w:rPr>
                <w:spacing w:val="-3"/>
                <w:sz w:val="28"/>
                <w:szCs w:val="28"/>
              </w:rPr>
              <w:t>г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3"/>
                <w:sz w:val="28"/>
                <w:szCs w:val="28"/>
              </w:rPr>
              <w:t>т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вки и</w:t>
            </w:r>
          </w:p>
          <w:p w:rsidR="00140C1B" w:rsidRPr="00562AFD" w:rsidRDefault="00140C1B" w:rsidP="00D47633">
            <w:pPr>
              <w:pStyle w:val="TableParagraph"/>
              <w:kinsoku w:val="0"/>
              <w:overflowPunct w:val="0"/>
              <w:ind w:left="102"/>
            </w:pPr>
            <w:r w:rsidRPr="00562AFD">
              <w:rPr>
                <w:sz w:val="28"/>
                <w:szCs w:val="28"/>
              </w:rPr>
              <w:t>ис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>о</w:t>
            </w:r>
            <w:r w:rsidRPr="00562AFD">
              <w:rPr>
                <w:spacing w:val="-1"/>
                <w:sz w:val="28"/>
                <w:szCs w:val="28"/>
              </w:rPr>
              <w:t>л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е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 xml:space="preserve">ия 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а д</w:t>
            </w:r>
            <w:r w:rsidRPr="00562AFD">
              <w:rPr>
                <w:spacing w:val="-2"/>
                <w:sz w:val="28"/>
                <w:szCs w:val="28"/>
              </w:rPr>
              <w:t>а</w:t>
            </w:r>
            <w:r w:rsidRPr="00562AFD">
              <w:rPr>
                <w:sz w:val="28"/>
                <w:szCs w:val="28"/>
              </w:rPr>
              <w:t>н</w:t>
            </w:r>
            <w:r w:rsidRPr="00562AFD">
              <w:rPr>
                <w:spacing w:val="-2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 xml:space="preserve">ом </w:t>
            </w:r>
            <w:r w:rsidRPr="00562AFD">
              <w:rPr>
                <w:spacing w:val="-2"/>
                <w:sz w:val="28"/>
                <w:szCs w:val="28"/>
              </w:rPr>
              <w:t>э</w:t>
            </w:r>
            <w:r w:rsidRPr="00562AFD">
              <w:rPr>
                <w:sz w:val="28"/>
                <w:szCs w:val="28"/>
              </w:rPr>
              <w:t>та</w:t>
            </w:r>
            <w:r w:rsidRPr="00562AFD">
              <w:rPr>
                <w:spacing w:val="-2"/>
                <w:sz w:val="28"/>
                <w:szCs w:val="28"/>
              </w:rPr>
              <w:t>п</w:t>
            </w:r>
            <w:r w:rsidRPr="00562AFD">
              <w:rPr>
                <w:sz w:val="28"/>
                <w:szCs w:val="28"/>
              </w:rPr>
              <w:t xml:space="preserve">е </w:t>
            </w:r>
            <w:r w:rsidRPr="00562AFD">
              <w:rPr>
                <w:spacing w:val="-2"/>
                <w:sz w:val="28"/>
                <w:szCs w:val="28"/>
              </w:rPr>
              <w:t>о</w:t>
            </w:r>
            <w:r w:rsidRPr="00562AFD">
              <w:rPr>
                <w:sz w:val="28"/>
                <w:szCs w:val="28"/>
              </w:rPr>
              <w:t>б</w:t>
            </w:r>
            <w:r w:rsidRPr="00562AFD">
              <w:rPr>
                <w:spacing w:val="-4"/>
                <w:sz w:val="28"/>
                <w:szCs w:val="28"/>
              </w:rPr>
              <w:t>у</w:t>
            </w:r>
            <w:r w:rsidRPr="00562AFD">
              <w:rPr>
                <w:sz w:val="28"/>
                <w:szCs w:val="28"/>
              </w:rPr>
              <w:t>че</w:t>
            </w:r>
            <w:r w:rsidRPr="00562AFD">
              <w:rPr>
                <w:spacing w:val="1"/>
                <w:sz w:val="28"/>
                <w:szCs w:val="28"/>
              </w:rPr>
              <w:t>н</w:t>
            </w:r>
            <w:r w:rsidRPr="00562AFD">
              <w:rPr>
                <w:sz w:val="28"/>
                <w:szCs w:val="28"/>
              </w:rPr>
              <w:t>ия.</w:t>
            </w:r>
          </w:p>
        </w:tc>
      </w:tr>
    </w:tbl>
    <w:p w:rsidR="00140C1B" w:rsidRDefault="00140C1B" w:rsidP="00384EBC">
      <w:pPr>
        <w:pStyle w:val="BodyText"/>
        <w:kinsoku w:val="0"/>
        <w:overflowPunct w:val="0"/>
        <w:spacing w:before="64"/>
        <w:ind w:left="0" w:right="150" w:firstLine="851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16"/>
        </w:rPr>
        <w:t xml:space="preserve"> </w:t>
      </w:r>
      <w:r>
        <w:rPr>
          <w:spacing w:val="-2"/>
        </w:rPr>
        <w:t>Ф</w:t>
      </w:r>
      <w:r>
        <w:t>Г</w:t>
      </w:r>
      <w:r>
        <w:rPr>
          <w:spacing w:val="-2"/>
        </w:rPr>
        <w:t>Т</w:t>
      </w:r>
      <w:r>
        <w:t>,</w:t>
      </w:r>
      <w:r>
        <w:rPr>
          <w:spacing w:val="17"/>
        </w:rPr>
        <w:t xml:space="preserve"> </w:t>
      </w:r>
      <w:r>
        <w:t>д</w:t>
      </w:r>
      <w:r>
        <w:rPr>
          <w:spacing w:val="-3"/>
        </w:rPr>
        <w:t>а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18"/>
        </w:rPr>
        <w:t xml:space="preserve"> </w:t>
      </w:r>
      <w:r>
        <w:rPr>
          <w:spacing w:val="-3"/>
        </w:rPr>
        <w:t>с</w:t>
      </w:r>
      <w:r>
        <w:t>истема</w:t>
      </w:r>
      <w:r>
        <w:rPr>
          <w:spacing w:val="15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rPr>
          <w:spacing w:val="-2"/>
        </w:rPr>
        <w:t>н</w:t>
      </w:r>
      <w:r>
        <w:t>ки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15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яв</w:t>
      </w:r>
      <w:r>
        <w:rPr>
          <w:spacing w:val="-2"/>
        </w:rPr>
        <w:t>л</w:t>
      </w:r>
      <w:r>
        <w:t>яет</w:t>
      </w:r>
      <w:r>
        <w:rPr>
          <w:spacing w:val="-2"/>
        </w:rPr>
        <w:t>с</w:t>
      </w:r>
      <w:r>
        <w:t>я ос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н</w:t>
      </w:r>
      <w:r>
        <w:rPr>
          <w:spacing w:val="-2"/>
        </w:rPr>
        <w:t>о</w:t>
      </w:r>
      <w:r>
        <w:t>й.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</w:t>
      </w:r>
      <w:r>
        <w:rPr>
          <w:spacing w:val="-1"/>
        </w:rPr>
        <w:t>в</w:t>
      </w:r>
      <w:r>
        <w:t>ис</w:t>
      </w:r>
      <w:r>
        <w:rPr>
          <w:spacing w:val="-2"/>
        </w:rPr>
        <w:t>и</w:t>
      </w:r>
      <w:r>
        <w:t>мос</w:t>
      </w:r>
      <w:r>
        <w:rPr>
          <w:spacing w:val="-3"/>
        </w:rPr>
        <w:t>т</w:t>
      </w:r>
      <w:r>
        <w:t>и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rPr>
          <w:spacing w:val="-2"/>
        </w:rPr>
        <w:t>и</w:t>
      </w:r>
      <w:r>
        <w:t>хся</w:t>
      </w:r>
      <w:r>
        <w:rPr>
          <w:spacing w:val="38"/>
        </w:rPr>
        <w:t xml:space="preserve"> </w:t>
      </w:r>
      <w:r>
        <w:rPr>
          <w:spacing w:val="-3"/>
        </w:rPr>
        <w:t>т</w:t>
      </w:r>
      <w:r>
        <w:t>ра</w:t>
      </w:r>
      <w:r>
        <w:rPr>
          <w:spacing w:val="-2"/>
        </w:rPr>
        <w:t>ди</w:t>
      </w:r>
      <w:r>
        <w:t>ц</w:t>
      </w:r>
      <w:r>
        <w:rPr>
          <w:spacing w:val="-2"/>
        </w:rPr>
        <w:t>и</w:t>
      </w:r>
      <w:r>
        <w:t>й</w:t>
      </w:r>
      <w:r>
        <w:rPr>
          <w:spacing w:val="38"/>
        </w:rPr>
        <w:t xml:space="preserve"> </w:t>
      </w:r>
      <w:r>
        <w:t>то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и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rPr>
          <w:spacing w:val="-3"/>
        </w:rPr>
        <w:t>г</w:t>
      </w:r>
      <w:r>
        <w:t>о за</w:t>
      </w:r>
      <w:r>
        <w:rPr>
          <w:spacing w:val="-1"/>
        </w:rPr>
        <w:t>в</w:t>
      </w:r>
      <w:r>
        <w:t>ед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3"/>
        </w:rPr>
        <w:t>т</w:t>
      </w:r>
      <w:r>
        <w:t>ом</w:t>
      </w:r>
      <w:r>
        <w:rPr>
          <w:spacing w:val="6"/>
        </w:rPr>
        <w:t xml:space="preserve"> </w:t>
      </w:r>
      <w:r>
        <w:rPr>
          <w:spacing w:val="-2"/>
        </w:rPr>
        <w:t>ц</w:t>
      </w:r>
      <w:r>
        <w:t>елес</w:t>
      </w:r>
      <w:r>
        <w:rPr>
          <w:spacing w:val="-2"/>
        </w:rPr>
        <w:t>оо</w:t>
      </w:r>
      <w:r>
        <w:t>б</w:t>
      </w:r>
      <w:r>
        <w:rPr>
          <w:spacing w:val="-2"/>
        </w:rPr>
        <w:t>р</w:t>
      </w:r>
      <w:r>
        <w:t>аз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ти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нка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3"/>
        </w:rPr>
        <w:t xml:space="preserve"> </w:t>
      </w:r>
      <w:r>
        <w:t>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6"/>
        </w:rPr>
        <w:t xml:space="preserve"> </w:t>
      </w:r>
      <w:r>
        <w:rPr>
          <w:spacing w:val="-3"/>
        </w:rPr>
        <w:t>м</w:t>
      </w:r>
      <w:r>
        <w:t>ож</w:t>
      </w:r>
      <w:r>
        <w:rPr>
          <w:spacing w:val="-2"/>
        </w:rPr>
        <w:t>е</w:t>
      </w:r>
      <w:r>
        <w:t>т быть</w:t>
      </w:r>
      <w:r>
        <w:rPr>
          <w:spacing w:val="53"/>
        </w:rPr>
        <w:t xml:space="preserve"> </w:t>
      </w:r>
      <w:r>
        <w:t>д</w:t>
      </w:r>
      <w:r>
        <w:rPr>
          <w:spacing w:val="-2"/>
        </w:rPr>
        <w:t>оп</w:t>
      </w:r>
      <w:r>
        <w:rPr>
          <w:spacing w:val="2"/>
        </w:rP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на</w:t>
      </w:r>
      <w:r>
        <w:rPr>
          <w:spacing w:val="56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и</w:t>
      </w:r>
      <w:r>
        <w:t>стем</w:t>
      </w:r>
      <w:r>
        <w:rPr>
          <w:spacing w:val="-2"/>
        </w:rPr>
        <w:t>о</w:t>
      </w:r>
      <w:r>
        <w:t>й</w:t>
      </w:r>
      <w:r>
        <w:rPr>
          <w:spacing w:val="57"/>
        </w:rPr>
        <w:t xml:space="preserve"> </w:t>
      </w:r>
      <w:r>
        <w:rPr>
          <w:spacing w:val="-2"/>
        </w:rPr>
        <w:t>«</w:t>
      </w:r>
      <w:r>
        <w:t>+»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2"/>
        </w:rPr>
        <w:t>«</w:t>
      </w:r>
      <w:r>
        <w:t>-</w:t>
      </w:r>
      <w:r>
        <w:rPr>
          <w:spacing w:val="-2"/>
        </w:rPr>
        <w:t>»</w:t>
      </w:r>
      <w:r>
        <w:t>,</w:t>
      </w:r>
      <w:r>
        <w:rPr>
          <w:spacing w:val="56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даст</w:t>
      </w:r>
      <w:r>
        <w:rPr>
          <w:spacing w:val="56"/>
        </w:rPr>
        <w:t xml:space="preserve"> </w:t>
      </w:r>
      <w:r>
        <w:rPr>
          <w:spacing w:val="-3"/>
        </w:rPr>
        <w:t>в</w:t>
      </w:r>
      <w:r>
        <w:t>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но</w:t>
      </w:r>
      <w:r>
        <w:t>сть</w:t>
      </w:r>
      <w:r>
        <w:rPr>
          <w:spacing w:val="5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56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2"/>
        </w:rPr>
        <w:t>к</w:t>
      </w:r>
      <w:r>
        <w:t>ре</w:t>
      </w:r>
      <w:r>
        <w:rPr>
          <w:spacing w:val="-3"/>
        </w:rPr>
        <w:t>т</w:t>
      </w:r>
      <w:r>
        <w:rPr>
          <w:spacing w:val="-2"/>
        </w:rPr>
        <w:t>н</w:t>
      </w:r>
      <w:r>
        <w:t>о отме</w:t>
      </w:r>
      <w:r>
        <w:rPr>
          <w:spacing w:val="-4"/>
        </w:rPr>
        <w:t>т</w:t>
      </w:r>
      <w:r>
        <w:t>ить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t>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 xml:space="preserve">ие </w:t>
      </w:r>
      <w:r>
        <w:rPr>
          <w:spacing w:val="-5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>я.</w:t>
      </w:r>
    </w:p>
    <w:p w:rsidR="00140C1B" w:rsidRDefault="00140C1B" w:rsidP="00A02258">
      <w:pPr>
        <w:pStyle w:val="BodyText"/>
        <w:kinsoku w:val="0"/>
        <w:overflowPunct w:val="0"/>
        <w:spacing w:before="7"/>
        <w:ind w:left="212" w:right="152" w:firstLine="708"/>
        <w:jc w:val="both"/>
      </w:pPr>
      <w:r>
        <w:rPr>
          <w:spacing w:val="-2"/>
        </w:rPr>
        <w:t>Ф</w:t>
      </w:r>
      <w:r>
        <w:t>о</w:t>
      </w:r>
      <w:r>
        <w:rPr>
          <w:spacing w:val="-2"/>
        </w:rPr>
        <w:t>н</w:t>
      </w:r>
      <w:r>
        <w:t>ды</w:t>
      </w:r>
      <w:r>
        <w:rPr>
          <w:spacing w:val="64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t>дств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риз</w:t>
      </w:r>
      <w:r>
        <w:rPr>
          <w:spacing w:val="-2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ы</w:t>
      </w:r>
      <w:r>
        <w:rPr>
          <w:spacing w:val="66"/>
        </w:rPr>
        <w:t xml:space="preserve"> </w:t>
      </w:r>
      <w:r>
        <w:rPr>
          <w:spacing w:val="-2"/>
        </w:rPr>
        <w:t>о</w:t>
      </w:r>
      <w:r>
        <w:t>бе</w:t>
      </w:r>
      <w:r>
        <w:rPr>
          <w:spacing w:val="-3"/>
        </w:rPr>
        <w:t>с</w:t>
      </w:r>
      <w:r>
        <w:t>пе</w:t>
      </w:r>
      <w:r>
        <w:rPr>
          <w:spacing w:val="-2"/>
        </w:rPr>
        <w:t>ч</w:t>
      </w:r>
      <w:r>
        <w:t>ивать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>ку</w:t>
      </w:r>
      <w:r>
        <w:rPr>
          <w:spacing w:val="62"/>
        </w:rPr>
        <w:t xml:space="preserve"> </w:t>
      </w:r>
      <w:r>
        <w:t>качества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t>ы</w:t>
      </w:r>
      <w:r>
        <w:rPr>
          <w:spacing w:val="-2"/>
        </w:rPr>
        <w:t>п</w:t>
      </w:r>
      <w:r>
        <w:rPr>
          <w:spacing w:val="-4"/>
        </w:rPr>
        <w:t>у</w:t>
      </w:r>
      <w:r>
        <w:t>с</w:t>
      </w:r>
      <w:r>
        <w:rPr>
          <w:spacing w:val="3"/>
        </w:rPr>
        <w:t>к</w:t>
      </w:r>
      <w:r>
        <w:t>ника</w:t>
      </w:r>
      <w:r>
        <w:rPr>
          <w:spacing w:val="-2"/>
        </w:rPr>
        <w:t>м</w:t>
      </w:r>
      <w:r>
        <w:t xml:space="preserve">и </w:t>
      </w:r>
      <w:r>
        <w:rPr>
          <w:spacing w:val="-2"/>
        </w:rPr>
        <w:t>з</w:t>
      </w:r>
      <w:r>
        <w:t>н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мений и</w:t>
      </w:r>
      <w:r>
        <w:rPr>
          <w:spacing w:val="-3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4"/>
        </w:rPr>
        <w:t>в</w:t>
      </w:r>
      <w:r>
        <w:t>.</w:t>
      </w:r>
    </w:p>
    <w:p w:rsidR="00140C1B" w:rsidRDefault="00140C1B" w:rsidP="00A02258">
      <w:pPr>
        <w:pStyle w:val="BodyText"/>
        <w:kinsoku w:val="0"/>
        <w:overflowPunct w:val="0"/>
        <w:spacing w:before="6"/>
        <w:ind w:left="212" w:right="146" w:firstLine="847"/>
      </w:pPr>
      <w:r>
        <w:t xml:space="preserve">В </w:t>
      </w:r>
      <w:r>
        <w:rPr>
          <w:spacing w:val="20"/>
        </w:rPr>
        <w:t xml:space="preserve"> </w:t>
      </w:r>
      <w:r>
        <w:t>к</w:t>
      </w:r>
      <w:r>
        <w:rPr>
          <w:spacing w:val="1"/>
        </w:rPr>
        <w:t>р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 xml:space="preserve">ии </w:t>
      </w:r>
      <w:r>
        <w:rPr>
          <w:spacing w:val="18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 xml:space="preserve">ки 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ров</w:t>
      </w:r>
      <w:r>
        <w:rPr>
          <w:spacing w:val="-2"/>
        </w:rPr>
        <w:t>н</w:t>
      </w:r>
      <w:r>
        <w:t xml:space="preserve">я </w:t>
      </w:r>
      <w:r>
        <w:rPr>
          <w:spacing w:val="20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 xml:space="preserve">ния </w:t>
      </w:r>
      <w:r>
        <w:rPr>
          <w:spacing w:val="18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 xml:space="preserve">ы </w:t>
      </w:r>
      <w:r>
        <w:rPr>
          <w:spacing w:val="29"/>
        </w:rPr>
        <w:t xml:space="preserve"> </w:t>
      </w:r>
      <w:r>
        <w:rPr>
          <w:spacing w:val="-3"/>
        </w:rPr>
        <w:t>в</w:t>
      </w:r>
      <w:r>
        <w:t>х</w:t>
      </w:r>
      <w:r>
        <w:rPr>
          <w:spacing w:val="-2"/>
        </w:rPr>
        <w:t>о</w:t>
      </w:r>
      <w:r>
        <w:t>д</w:t>
      </w:r>
      <w:r>
        <w:rPr>
          <w:spacing w:val="-2"/>
        </w:rPr>
        <w:t>и</w:t>
      </w:r>
      <w:r>
        <w:t xml:space="preserve">ть </w:t>
      </w:r>
      <w:r>
        <w:rPr>
          <w:spacing w:val="19"/>
        </w:rPr>
        <w:t xml:space="preserve"> </w:t>
      </w:r>
      <w:r>
        <w:t>след</w:t>
      </w:r>
      <w:r>
        <w:rPr>
          <w:spacing w:val="-4"/>
        </w:rPr>
        <w:t>у</w:t>
      </w:r>
      <w:r>
        <w:rPr>
          <w:spacing w:val="-1"/>
        </w:rPr>
        <w:t>ю</w:t>
      </w:r>
      <w:r>
        <w:t>щие 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яю</w:t>
      </w:r>
      <w:r>
        <w:rPr>
          <w:spacing w:val="-4"/>
        </w:rPr>
        <w:t>щ</w:t>
      </w:r>
      <w:r>
        <w:t>и</w:t>
      </w:r>
      <w:r>
        <w:rPr>
          <w:spacing w:val="-3"/>
        </w:rPr>
        <w:t>е</w:t>
      </w:r>
      <w:r>
        <w:t>:</w:t>
      </w:r>
    </w:p>
    <w:p w:rsidR="00140C1B" w:rsidRPr="00384EBC" w:rsidRDefault="00140C1B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техн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кая</w:t>
      </w:r>
      <w:r>
        <w:rPr>
          <w:spacing w:val="-3"/>
        </w:rPr>
        <w:t xml:space="preserve"> </w:t>
      </w:r>
      <w:r>
        <w:t>ос</w:t>
      </w:r>
      <w:r>
        <w:rPr>
          <w:spacing w:val="-2"/>
        </w:rPr>
        <w:t>н</w:t>
      </w:r>
      <w:r>
        <w:rPr>
          <w:spacing w:val="-3"/>
        </w:rPr>
        <w:t>а</w:t>
      </w:r>
      <w:r>
        <w:t>щен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5"/>
        </w:rPr>
        <w:t>у</w:t>
      </w:r>
      <w:r>
        <w:t>чащего</w:t>
      </w:r>
      <w:r>
        <w:rPr>
          <w:spacing w:val="-4"/>
        </w:rPr>
        <w:t>с</w:t>
      </w:r>
      <w:r>
        <w:t xml:space="preserve">я на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</w:t>
      </w:r>
      <w:r>
        <w:rPr>
          <w:spacing w:val="-2"/>
        </w:rPr>
        <w:t>э</w:t>
      </w:r>
      <w:r>
        <w:t>тапе</w:t>
      </w:r>
      <w:r>
        <w:rPr>
          <w:spacing w:val="-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140C1B" w:rsidRPr="00384EBC" w:rsidRDefault="00140C1B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х</w:t>
      </w:r>
      <w:r>
        <w:rPr>
          <w:spacing w:val="-4"/>
        </w:rPr>
        <w:t>у</w:t>
      </w:r>
      <w:r>
        <w:t>дожеств</w:t>
      </w:r>
      <w:r>
        <w:rPr>
          <w:spacing w:val="-3"/>
        </w:rPr>
        <w:t>е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-3"/>
        </w:rPr>
        <w:t xml:space="preserve"> </w:t>
      </w:r>
      <w:r>
        <w:t>трак</w:t>
      </w:r>
      <w:r>
        <w:rPr>
          <w:spacing w:val="-3"/>
        </w:rPr>
        <w:t>т</w:t>
      </w:r>
      <w:r>
        <w:t>овка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ен</w:t>
      </w:r>
      <w:r>
        <w:rPr>
          <w:spacing w:val="-2"/>
        </w:rPr>
        <w:t>и</w:t>
      </w:r>
      <w:r>
        <w:t>я;</w:t>
      </w:r>
    </w:p>
    <w:p w:rsidR="00140C1B" w:rsidRPr="00384EBC" w:rsidRDefault="00140C1B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стаби</w:t>
      </w:r>
      <w:r>
        <w:rPr>
          <w:spacing w:val="-1"/>
        </w:rPr>
        <w:t>ль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не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140C1B" w:rsidRPr="00384EBC" w:rsidRDefault="00140C1B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вы</w:t>
      </w:r>
      <w:r>
        <w:rPr>
          <w:spacing w:val="1"/>
        </w:rPr>
        <w:t>р</w:t>
      </w:r>
      <w:r>
        <w:t>ази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сть</w:t>
      </w:r>
      <w:r>
        <w:rPr>
          <w:spacing w:val="-1"/>
        </w:rPr>
        <w:t xml:space="preserve"> </w:t>
      </w:r>
      <w:r>
        <w:t>ис</w:t>
      </w:r>
      <w:r>
        <w:rPr>
          <w:spacing w:val="-1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я.</w:t>
      </w:r>
    </w:p>
    <w:p w:rsidR="00140C1B" w:rsidRDefault="00140C1B" w:rsidP="005760FA">
      <w:pPr>
        <w:pStyle w:val="BodyText"/>
        <w:kinsoku w:val="0"/>
        <w:overflowPunct w:val="0"/>
        <w:ind w:left="212" w:right="144" w:firstLine="708"/>
        <w:jc w:val="both"/>
      </w:pP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2"/>
        </w:rPr>
        <w:t>ы</w:t>
      </w:r>
      <w:r>
        <w:t>й</w:t>
      </w:r>
      <w:r>
        <w:rPr>
          <w:spacing w:val="3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4"/>
        </w:rPr>
        <w:t>л</w:t>
      </w:r>
      <w:r>
        <w:t>ь</w:t>
      </w:r>
      <w:r>
        <w:rPr>
          <w:spacing w:val="31"/>
        </w:rPr>
        <w:t xml:space="preserve"> </w:t>
      </w:r>
      <w:r>
        <w:t>зна</w:t>
      </w:r>
      <w:r>
        <w:rPr>
          <w:spacing w:val="-1"/>
        </w:rPr>
        <w:t>н</w:t>
      </w:r>
      <w:r>
        <w:t>ий,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мен</w:t>
      </w:r>
      <w:r>
        <w:rPr>
          <w:spacing w:val="-2"/>
        </w:rPr>
        <w:t>и</w:t>
      </w:r>
      <w:r>
        <w:t>й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 xml:space="preserve">ов </w:t>
      </w:r>
      <w:r>
        <w:rPr>
          <w:spacing w:val="-4"/>
        </w:rPr>
        <w:t>у</w:t>
      </w:r>
      <w:r>
        <w:t>чащихся</w:t>
      </w:r>
      <w:r>
        <w:rPr>
          <w:spacing w:val="57"/>
        </w:rPr>
        <w:t xml:space="preserve"> </w:t>
      </w:r>
      <w:r>
        <w:t>несет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4"/>
        </w:rPr>
        <w:t>у</w:t>
      </w:r>
      <w:r>
        <w:rPr>
          <w:spacing w:val="-1"/>
        </w:rPr>
        <w:t>ю</w:t>
      </w:r>
      <w:r>
        <w:t>,</w:t>
      </w:r>
      <w:r>
        <w:rPr>
          <w:spacing w:val="58"/>
        </w:rPr>
        <w:t xml:space="preserve"> </w:t>
      </w:r>
      <w:r>
        <w:t>вос</w:t>
      </w:r>
      <w:r>
        <w:rPr>
          <w:spacing w:val="1"/>
        </w:rPr>
        <w:t>п</w:t>
      </w:r>
      <w:r>
        <w:t>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р</w:t>
      </w:r>
      <w:r>
        <w:t>ре</w:t>
      </w:r>
      <w:r>
        <w:rPr>
          <w:spacing w:val="-2"/>
        </w:rPr>
        <w:t>к</w:t>
      </w:r>
      <w:r>
        <w:t>ти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ю</w:t>
      </w:r>
      <w:r>
        <w:t>щ</w:t>
      </w:r>
      <w:r>
        <w:rPr>
          <w:spacing w:val="-2"/>
        </w:rPr>
        <w:t>у</w:t>
      </w:r>
      <w:r>
        <w:t>ю</w:t>
      </w:r>
      <w:r>
        <w:rPr>
          <w:spacing w:val="58"/>
        </w:rPr>
        <w:t xml:space="preserve"> </w:t>
      </w:r>
      <w:r>
        <w:rPr>
          <w:spacing w:val="2"/>
        </w:rPr>
        <w:t>ф</w:t>
      </w:r>
      <w:r>
        <w:rPr>
          <w:spacing w:val="-4"/>
        </w:rPr>
        <w:t>у</w:t>
      </w:r>
      <w:r>
        <w:t>нк</w:t>
      </w:r>
      <w:r>
        <w:rPr>
          <w:spacing w:val="1"/>
        </w:rPr>
        <w:t>ц</w:t>
      </w:r>
      <w:r>
        <w:rPr>
          <w:spacing w:val="-2"/>
        </w:rPr>
        <w:t>ии</w:t>
      </w:r>
      <w:r>
        <w:t>, 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1"/>
        </w:rPr>
        <w:t>и</w:t>
      </w:r>
      <w:r>
        <w:rPr>
          <w:spacing w:val="-3"/>
        </w:rPr>
        <w:t>в</w:t>
      </w:r>
      <w:r>
        <w:t xml:space="preserve">ает 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3"/>
        </w:rPr>
        <w:t>а</w:t>
      </w:r>
      <w:r>
        <w:t>тив</w:t>
      </w:r>
      <w:r>
        <w:rPr>
          <w:spacing w:val="-2"/>
        </w:rPr>
        <w:t>н</w:t>
      </w:r>
      <w:r>
        <w:t xml:space="preserve">ое </w:t>
      </w:r>
      <w:r>
        <w:rPr>
          <w:spacing w:val="-5"/>
        </w:rPr>
        <w:t>у</w:t>
      </w:r>
      <w:r>
        <w:t>прав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-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ным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</w:t>
      </w:r>
      <w:r>
        <w:rPr>
          <w:spacing w:val="-2"/>
        </w:rPr>
        <w:t>с</w:t>
      </w:r>
      <w:r>
        <w:t>о</w:t>
      </w:r>
      <w:r>
        <w:rPr>
          <w:spacing w:val="-3"/>
        </w:rPr>
        <w:t>м</w:t>
      </w:r>
      <w:r>
        <w:t>.</w:t>
      </w:r>
    </w:p>
    <w:p w:rsidR="00140C1B" w:rsidRDefault="00140C1B" w:rsidP="005760FA">
      <w:pPr>
        <w:pStyle w:val="BodyText"/>
        <w:kinsoku w:val="0"/>
        <w:overflowPunct w:val="0"/>
        <w:ind w:left="212" w:right="144" w:firstLine="708"/>
        <w:jc w:val="both"/>
      </w:pPr>
      <w:r>
        <w:t xml:space="preserve">По завершении изучения предмета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t xml:space="preserve"> обучающимся выставляется итоговая оценка, которая заносится в свидетельство об окончании образовательного учреждения. При выставлении итоговой оценки по предмету учитываются  текущие оценки всего периода обучения.</w:t>
      </w:r>
    </w:p>
    <w:p w:rsidR="00140C1B" w:rsidRDefault="00140C1B" w:rsidP="005760FA">
      <w:pPr>
        <w:pStyle w:val="BodyText"/>
        <w:kinsoku w:val="0"/>
        <w:overflowPunct w:val="0"/>
        <w:ind w:left="212" w:right="144" w:firstLine="708"/>
        <w:jc w:val="both"/>
      </w:pPr>
    </w:p>
    <w:p w:rsidR="00140C1B" w:rsidRPr="005760FA" w:rsidRDefault="00140C1B" w:rsidP="00A02258">
      <w:pPr>
        <w:kinsoku w:val="0"/>
        <w:overflowPunct w:val="0"/>
        <w:spacing w:before="3" w:line="240" w:lineRule="auto"/>
        <w:rPr>
          <w:sz w:val="16"/>
          <w:szCs w:val="16"/>
          <w:lang w:val="ru-RU"/>
        </w:rPr>
      </w:pPr>
    </w:p>
    <w:p w:rsidR="00140C1B" w:rsidRDefault="00140C1B" w:rsidP="00EA5682">
      <w:pPr>
        <w:pStyle w:val="Heading21"/>
        <w:numPr>
          <w:ilvl w:val="0"/>
          <w:numId w:val="21"/>
        </w:numPr>
        <w:tabs>
          <w:tab w:val="left" w:pos="2513"/>
        </w:tabs>
        <w:kinsoku w:val="0"/>
        <w:overflowPunct w:val="0"/>
        <w:ind w:firstLine="131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-4"/>
        </w:rPr>
        <w:t xml:space="preserve"> </w:t>
      </w:r>
      <w:r>
        <w:rPr>
          <w:spacing w:val="-2"/>
        </w:rPr>
        <w:t>р</w:t>
      </w:r>
      <w:r>
        <w:t>екомен</w:t>
      </w:r>
      <w:r>
        <w:rPr>
          <w:spacing w:val="-2"/>
        </w:rPr>
        <w:t>д</w:t>
      </w:r>
      <w:r>
        <w:t xml:space="preserve">ации </w:t>
      </w:r>
      <w:r>
        <w:rPr>
          <w:spacing w:val="-3"/>
        </w:rPr>
        <w:t>п</w:t>
      </w:r>
      <w:r>
        <w:t>ре</w:t>
      </w:r>
      <w:r>
        <w:rPr>
          <w:spacing w:val="-3"/>
        </w:rPr>
        <w:t>п</w:t>
      </w:r>
      <w:r>
        <w:rPr>
          <w:spacing w:val="-2"/>
        </w:rPr>
        <w:t>о</w:t>
      </w:r>
      <w:r>
        <w:t>дав</w:t>
      </w:r>
      <w:r>
        <w:rPr>
          <w:spacing w:val="-5"/>
        </w:rPr>
        <w:t>а</w:t>
      </w:r>
      <w:r>
        <w:rPr>
          <w:spacing w:val="4"/>
        </w:rPr>
        <w:t>т</w:t>
      </w:r>
      <w:r>
        <w:rPr>
          <w:spacing w:val="-3"/>
        </w:rPr>
        <w:t>е</w:t>
      </w:r>
      <w:r>
        <w:t>лям</w:t>
      </w:r>
    </w:p>
    <w:p w:rsidR="00140C1B" w:rsidRDefault="00140C1B" w:rsidP="00A02258">
      <w:pPr>
        <w:kinsoku w:val="0"/>
        <w:overflowPunct w:val="0"/>
        <w:spacing w:before="3" w:line="240" w:lineRule="auto"/>
        <w:rPr>
          <w:sz w:val="15"/>
          <w:szCs w:val="15"/>
        </w:rPr>
      </w:pPr>
    </w:p>
    <w:p w:rsidR="00140C1B" w:rsidRPr="00BD3FAC" w:rsidRDefault="00140C1B" w:rsidP="00EA5682">
      <w:pPr>
        <w:pStyle w:val="Default"/>
        <w:numPr>
          <w:ilvl w:val="0"/>
          <w:numId w:val="23"/>
        </w:numPr>
        <w:rPr>
          <w:b/>
          <w:color w:val="auto"/>
          <w:sz w:val="28"/>
          <w:szCs w:val="28"/>
        </w:rPr>
      </w:pPr>
      <w:r w:rsidRPr="00BD3FAC">
        <w:rPr>
          <w:b/>
          <w:i/>
          <w:iCs/>
          <w:color w:val="auto"/>
          <w:sz w:val="28"/>
          <w:szCs w:val="28"/>
        </w:rPr>
        <w:t>Методические рекомендации преподавателям</w:t>
      </w:r>
    </w:p>
    <w:p w:rsidR="00140C1B" w:rsidRPr="005760FA" w:rsidRDefault="00140C1B" w:rsidP="005760F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ab/>
      </w:r>
      <w:r w:rsidRPr="005760FA">
        <w:rPr>
          <w:lang w:val="ru-RU"/>
        </w:rPr>
        <w:t xml:space="preserve">При выборе репертуара преподаватель должен учитывать специфику преподавания предмета </w:t>
      </w:r>
      <w:r w:rsidRPr="00C604CE">
        <w:rPr>
          <w:lang w:val="ru-RU"/>
        </w:rPr>
        <w:t>«Дополнительный инструмент (</w:t>
      </w:r>
      <w:r w:rsidRPr="000E7192">
        <w:rPr>
          <w:lang w:val="ru-RU"/>
        </w:rPr>
        <w:t>аккордеон</w:t>
      </w:r>
      <w:r w:rsidRPr="00C604CE">
        <w:rPr>
          <w:lang w:val="ru-RU"/>
        </w:rPr>
        <w:t>)»</w:t>
      </w:r>
      <w:r>
        <w:rPr>
          <w:lang w:val="ru-RU"/>
        </w:rPr>
        <w:t xml:space="preserve"> учащимся</w:t>
      </w:r>
      <w:r w:rsidRPr="005760FA">
        <w:rPr>
          <w:lang w:val="ru-RU"/>
        </w:rPr>
        <w:t xml:space="preserve">. </w:t>
      </w:r>
    </w:p>
    <w:p w:rsidR="00140C1B" w:rsidRDefault="00140C1B" w:rsidP="005760FA">
      <w:pPr>
        <w:pStyle w:val="BodyText"/>
        <w:kinsoku w:val="0"/>
        <w:overflowPunct w:val="0"/>
        <w:ind w:right="-28" w:firstLine="708"/>
        <w:jc w:val="both"/>
      </w:pPr>
      <w:r>
        <w:rPr>
          <w:spacing w:val="-2"/>
        </w:rPr>
        <w:t>П</w:t>
      </w:r>
      <w:r>
        <w:t>ред</w:t>
      </w:r>
      <w:r>
        <w:rPr>
          <w:spacing w:val="-1"/>
        </w:rPr>
        <w:t>л</w:t>
      </w:r>
      <w:r>
        <w:t>а</w:t>
      </w:r>
      <w:r>
        <w:rPr>
          <w:spacing w:val="-3"/>
        </w:rPr>
        <w:t>г</w:t>
      </w:r>
      <w:r>
        <w:t>ае</w:t>
      </w:r>
      <w:r>
        <w:rPr>
          <w:spacing w:val="-3"/>
        </w:rPr>
        <w:t>м</w:t>
      </w:r>
      <w:r>
        <w:t>ые</w:t>
      </w:r>
      <w:r>
        <w:rPr>
          <w:spacing w:val="33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п</w:t>
      </w:r>
      <w:r>
        <w:t>ис</w:t>
      </w:r>
      <w:r>
        <w:rPr>
          <w:spacing w:val="-2"/>
        </w:rPr>
        <w:t>к</w:t>
      </w:r>
      <w:r>
        <w:t>и,</w:t>
      </w:r>
      <w:r>
        <w:rPr>
          <w:spacing w:val="32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3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ни</w:t>
      </w:r>
      <w:r>
        <w:t>ке,</w:t>
      </w:r>
      <w:r>
        <w:rPr>
          <w:spacing w:val="32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ов</w:t>
      </w:r>
      <w:r>
        <w:rPr>
          <w:spacing w:val="57"/>
        </w:rPr>
        <w:t xml:space="preserve"> </w:t>
      </w:r>
      <w:r>
        <w:t>яв</w:t>
      </w:r>
      <w:r>
        <w:rPr>
          <w:spacing w:val="-2"/>
        </w:rPr>
        <w:t>л</w:t>
      </w:r>
      <w:r>
        <w:t>яются</w:t>
      </w:r>
      <w:r>
        <w:rPr>
          <w:spacing w:val="55"/>
        </w:rPr>
        <w:t xml:space="preserve"> </w:t>
      </w:r>
      <w:r>
        <w:t>п</w:t>
      </w:r>
      <w:r>
        <w:rPr>
          <w:spacing w:val="-2"/>
        </w:rPr>
        <w:t>ри</w:t>
      </w:r>
      <w:r>
        <w:t>ме</w:t>
      </w:r>
      <w:r>
        <w:rPr>
          <w:spacing w:val="-2"/>
        </w:rPr>
        <w:t>р</w:t>
      </w:r>
      <w:r>
        <w:t>ны</w:t>
      </w:r>
      <w:r>
        <w:rPr>
          <w:spacing w:val="-3"/>
        </w:rPr>
        <w:t>м</w:t>
      </w:r>
      <w:r>
        <w:t>и. В</w:t>
      </w:r>
      <w:r>
        <w:rPr>
          <w:spacing w:val="15"/>
        </w:rPr>
        <w:t xml:space="preserve"> </w:t>
      </w:r>
      <w:r>
        <w:t>за</w:t>
      </w:r>
      <w:r>
        <w:rPr>
          <w:spacing w:val="-1"/>
        </w:rPr>
        <w:t>в</w:t>
      </w:r>
      <w:r>
        <w:t>и</w:t>
      </w:r>
      <w:r>
        <w:rPr>
          <w:spacing w:val="-3"/>
        </w:rPr>
        <w:t>с</w:t>
      </w:r>
      <w:r>
        <w:t>им</w:t>
      </w:r>
      <w:r>
        <w:rPr>
          <w:spacing w:val="-2"/>
        </w:rPr>
        <w:t>о</w:t>
      </w:r>
      <w:r>
        <w:t>сти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елан</w:t>
      </w:r>
      <w:r>
        <w:rPr>
          <w:spacing w:val="-2"/>
        </w:rPr>
        <w:t>и</w:t>
      </w:r>
      <w:r>
        <w:t>я</w:t>
      </w:r>
      <w:r>
        <w:rPr>
          <w:spacing w:val="16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3"/>
        </w:rPr>
        <w:t>с</w:t>
      </w:r>
      <w:r>
        <w:t>по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16"/>
        </w:rPr>
        <w:t xml:space="preserve"> </w:t>
      </w:r>
      <w:r>
        <w:rPr>
          <w:spacing w:val="-4"/>
        </w:rPr>
        <w:t>у</w:t>
      </w:r>
      <w:r>
        <w:t>чаще</w:t>
      </w:r>
      <w:r>
        <w:rPr>
          <w:spacing w:val="-2"/>
        </w:rPr>
        <w:t>г</w:t>
      </w:r>
      <w:r>
        <w:t>ося</w:t>
      </w:r>
      <w:r>
        <w:rPr>
          <w:spacing w:val="14"/>
        </w:rPr>
        <w:t xml:space="preserve"> </w:t>
      </w:r>
      <w:r>
        <w:t>р</w:t>
      </w:r>
      <w:r>
        <w:rPr>
          <w:spacing w:val="-3"/>
        </w:rPr>
        <w:t>е</w:t>
      </w:r>
      <w:r>
        <w:t>пе</w:t>
      </w:r>
      <w:r>
        <w:rPr>
          <w:spacing w:val="1"/>
        </w:rPr>
        <w:t>р</w:t>
      </w:r>
      <w:r>
        <w:t>т</w:t>
      </w:r>
      <w:r>
        <w:rPr>
          <w:spacing w:val="-4"/>
        </w:rPr>
        <w:t>у</w:t>
      </w:r>
      <w:r>
        <w:t>ар может</w:t>
      </w:r>
      <w:r>
        <w:rPr>
          <w:spacing w:val="-3"/>
        </w:rPr>
        <w:t xml:space="preserve"> </w:t>
      </w:r>
      <w:r>
        <w:t>изм</w:t>
      </w:r>
      <w:r>
        <w:rPr>
          <w:spacing w:val="-3"/>
        </w:rPr>
        <w:t>е</w:t>
      </w:r>
      <w:r>
        <w:t>няться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</w:t>
      </w:r>
      <w:r>
        <w:rPr>
          <w:spacing w:val="1"/>
        </w:rPr>
        <w:t>о</w:t>
      </w:r>
      <w:r>
        <w:rPr>
          <w:spacing w:val="-4"/>
        </w:rPr>
        <w:t>л</w:t>
      </w:r>
      <w:r>
        <w:t>няться.</w:t>
      </w:r>
    </w:p>
    <w:p w:rsidR="00140C1B" w:rsidRDefault="00140C1B" w:rsidP="00BD3FAC">
      <w:pPr>
        <w:pStyle w:val="BodyText"/>
        <w:kinsoku w:val="0"/>
        <w:overflowPunct w:val="0"/>
        <w:spacing w:before="8"/>
        <w:ind w:right="-28" w:firstLine="708"/>
        <w:jc w:val="both"/>
      </w:pPr>
      <w:r>
        <w:t>Бол</w:t>
      </w:r>
      <w:r>
        <w:rPr>
          <w:spacing w:val="-1"/>
        </w:rPr>
        <w:t>ь</w:t>
      </w:r>
      <w:r>
        <w:t>ш</w:t>
      </w:r>
      <w:r>
        <w:rPr>
          <w:spacing w:val="-2"/>
        </w:rPr>
        <w:t>и</w:t>
      </w:r>
      <w:r>
        <w:t>нство</w:t>
      </w:r>
      <w:r>
        <w:rPr>
          <w:spacing w:val="19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4"/>
        </w:rPr>
        <w:t>у</w:t>
      </w:r>
      <w:r>
        <w:rPr>
          <w:spacing w:val="2"/>
        </w:rPr>
        <w:t>ч</w:t>
      </w:r>
      <w:r>
        <w:t>ивае</w:t>
      </w:r>
      <w:r>
        <w:rPr>
          <w:spacing w:val="-3"/>
        </w:rPr>
        <w:t>м</w:t>
      </w:r>
      <w:r>
        <w:t>ых</w:t>
      </w:r>
      <w:r>
        <w:rPr>
          <w:spacing w:val="19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19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наз</w:t>
      </w:r>
      <w:r>
        <w:rPr>
          <w:spacing w:val="-2"/>
        </w:rPr>
        <w:t>н</w:t>
      </w:r>
      <w:r>
        <w:t>ач</w:t>
      </w:r>
      <w:r>
        <w:rPr>
          <w:spacing w:val="-2"/>
        </w:rPr>
        <w:t>е</w:t>
      </w:r>
      <w:r>
        <w:t>но</w:t>
      </w:r>
      <w:r>
        <w:rPr>
          <w:spacing w:val="17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19"/>
        </w:rPr>
        <w:t xml:space="preserve"> </w:t>
      </w:r>
      <w:r>
        <w:t>п</w:t>
      </w:r>
      <w:r>
        <w:rPr>
          <w:spacing w:val="-4"/>
        </w:rPr>
        <w:t>у</w:t>
      </w:r>
      <w:r>
        <w:t>б</w:t>
      </w:r>
      <w:r>
        <w:rPr>
          <w:spacing w:val="-1"/>
        </w:rPr>
        <w:t>л</w:t>
      </w:r>
      <w:r>
        <w:t>ич</w:t>
      </w:r>
      <w:r>
        <w:rPr>
          <w:spacing w:val="-2"/>
        </w:rPr>
        <w:t>ны</w:t>
      </w:r>
      <w:r>
        <w:t>х выст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>й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48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-2"/>
        </w:rPr>
        <w:t>о</w:t>
      </w:r>
      <w:r>
        <w:t>к</w:t>
      </w:r>
      <w:r>
        <w:rPr>
          <w:spacing w:val="-2"/>
        </w:rPr>
        <w:t>а</w:t>
      </w:r>
      <w:r>
        <w:t>х,</w:t>
      </w:r>
      <w:r>
        <w:rPr>
          <w:spacing w:val="46"/>
        </w:rPr>
        <w:t xml:space="preserve"> </w:t>
      </w:r>
      <w:r>
        <w:t>зачет</w:t>
      </w:r>
      <w:r>
        <w:rPr>
          <w:spacing w:val="-3"/>
        </w:rPr>
        <w:t>а</w:t>
      </w:r>
      <w:r>
        <w:t>х,</w:t>
      </w:r>
      <w:r>
        <w:rPr>
          <w:spacing w:val="46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н</w:t>
      </w:r>
      <w:r>
        <w:t>це</w:t>
      </w:r>
      <w:r>
        <w:rPr>
          <w:spacing w:val="1"/>
        </w:rPr>
        <w:t>р</w:t>
      </w:r>
      <w:r>
        <w:rPr>
          <w:spacing w:val="-3"/>
        </w:rPr>
        <w:t>т</w:t>
      </w:r>
      <w:r>
        <w:t>а</w:t>
      </w:r>
      <w:r>
        <w:rPr>
          <w:spacing w:val="1"/>
        </w:rPr>
        <w:t>х</w:t>
      </w:r>
      <w:r>
        <w:t>.</w:t>
      </w:r>
      <w:r>
        <w:rPr>
          <w:spacing w:val="44"/>
        </w:rPr>
        <w:t xml:space="preserve"> </w:t>
      </w:r>
      <w:r>
        <w:rPr>
          <w:spacing w:val="-2"/>
        </w:rPr>
        <w:t>Н</w:t>
      </w:r>
      <w:r>
        <w:t>о,</w:t>
      </w:r>
      <w:r>
        <w:rPr>
          <w:spacing w:val="46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п</w:t>
      </w:r>
      <w:r>
        <w:rPr>
          <w:spacing w:val="10"/>
        </w:rPr>
        <w:t>о</w:t>
      </w:r>
      <w:r>
        <w:t>з</w:t>
      </w:r>
      <w:r>
        <w:rPr>
          <w:spacing w:val="-4"/>
        </w:rPr>
        <w:t>в</w:t>
      </w:r>
      <w:r>
        <w:t>о</w:t>
      </w:r>
      <w:r>
        <w:rPr>
          <w:spacing w:val="-1"/>
        </w:rPr>
        <w:t>л</w:t>
      </w:r>
      <w:r>
        <w:t>я</w:t>
      </w:r>
      <w:r>
        <w:rPr>
          <w:spacing w:val="-2"/>
        </w:rPr>
        <w:t>е</w:t>
      </w:r>
      <w:r>
        <w:t>т время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ика,</w:t>
      </w:r>
      <w:r>
        <w:rPr>
          <w:spacing w:val="18"/>
        </w:rPr>
        <w:t xml:space="preserve"> </w:t>
      </w:r>
      <w:r>
        <w:t>час</w:t>
      </w:r>
      <w:r>
        <w:rPr>
          <w:spacing w:val="-2"/>
        </w:rPr>
        <w:t>т</w:t>
      </w:r>
      <w:r>
        <w:t>ь</w:t>
      </w:r>
      <w:r>
        <w:rPr>
          <w:spacing w:val="20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21"/>
        </w:rPr>
        <w:t xml:space="preserve"> </w:t>
      </w:r>
      <w:r>
        <w:rPr>
          <w:spacing w:val="-3"/>
        </w:rPr>
        <w:t>м</w:t>
      </w:r>
      <w:r>
        <w:t>о</w:t>
      </w:r>
      <w:r>
        <w:rPr>
          <w:spacing w:val="-2"/>
        </w:rPr>
        <w:t>жн</w:t>
      </w:r>
      <w:r>
        <w:t>о</w:t>
      </w:r>
      <w:r>
        <w:rPr>
          <w:spacing w:val="21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зовать</w:t>
      </w:r>
      <w:r>
        <w:rPr>
          <w:spacing w:val="17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19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кла</w:t>
      </w:r>
      <w:r>
        <w:rPr>
          <w:spacing w:val="-3"/>
        </w:rPr>
        <w:t>с</w:t>
      </w:r>
      <w:r>
        <w:t>се</w:t>
      </w:r>
      <w:r>
        <w:rPr>
          <w:spacing w:val="18"/>
        </w:rPr>
        <w:t xml:space="preserve"> </w:t>
      </w:r>
      <w:r>
        <w:t>и</w:t>
      </w:r>
      <w:r>
        <w:rPr>
          <w:spacing w:val="-1"/>
        </w:rPr>
        <w:t>л</w:t>
      </w:r>
      <w:r>
        <w:t>и озн</w:t>
      </w:r>
      <w:r>
        <w:rPr>
          <w:spacing w:val="-2"/>
        </w:rPr>
        <w:t>а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-2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t xml:space="preserve">ия с 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 xml:space="preserve">ым </w:t>
      </w:r>
      <w:r>
        <w:rPr>
          <w:spacing w:val="-3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ием.</w:t>
      </w:r>
    </w:p>
    <w:p w:rsidR="00140C1B" w:rsidRDefault="00140C1B" w:rsidP="00BD3FAC">
      <w:pPr>
        <w:pStyle w:val="BodyText"/>
        <w:kinsoku w:val="0"/>
        <w:overflowPunct w:val="0"/>
        <w:spacing w:before="8"/>
        <w:ind w:right="-28" w:firstLine="708"/>
        <w:jc w:val="both"/>
      </w:pPr>
      <w:r>
        <w:t>В</w:t>
      </w:r>
      <w:r>
        <w:rPr>
          <w:spacing w:val="63"/>
        </w:rPr>
        <w:t xml:space="preserve"> </w:t>
      </w:r>
      <w:r>
        <w:t>тече</w:t>
      </w:r>
      <w:r>
        <w:rPr>
          <w:spacing w:val="-2"/>
        </w:rPr>
        <w:t>н</w:t>
      </w:r>
      <w:r>
        <w:t>ие</w:t>
      </w:r>
      <w:r>
        <w:rPr>
          <w:spacing w:val="6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>го</w:t>
      </w:r>
      <w:r>
        <w:rPr>
          <w:spacing w:val="64"/>
        </w:rPr>
        <w:t xml:space="preserve"> </w:t>
      </w:r>
      <w:r>
        <w:t>г</w:t>
      </w:r>
      <w:r>
        <w:rPr>
          <w:spacing w:val="-2"/>
        </w:rPr>
        <w:t>о</w:t>
      </w:r>
      <w:r>
        <w:t>да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65"/>
        </w:rPr>
        <w:t xml:space="preserve"> </w:t>
      </w:r>
      <w:r>
        <w:t>зан</w:t>
      </w:r>
      <w:r>
        <w:rPr>
          <w:spacing w:val="1"/>
        </w:rPr>
        <w:t>и</w:t>
      </w:r>
      <w:r>
        <w:rPr>
          <w:spacing w:val="-3"/>
        </w:rPr>
        <w:t>м</w:t>
      </w:r>
      <w:r>
        <w:t>аю</w:t>
      </w:r>
      <w:r>
        <w:rPr>
          <w:spacing w:val="-2"/>
        </w:rPr>
        <w:t>щ</w:t>
      </w:r>
      <w:r>
        <w:t>и</w:t>
      </w:r>
      <w:r>
        <w:rPr>
          <w:spacing w:val="-3"/>
        </w:rPr>
        <w:t>е</w:t>
      </w:r>
      <w:r>
        <w:t>ся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чащиеся</w:t>
      </w:r>
      <w:r>
        <w:rPr>
          <w:spacing w:val="61"/>
        </w:rPr>
        <w:t xml:space="preserve"> </w:t>
      </w:r>
      <w:r>
        <w:t>име</w:t>
      </w:r>
      <w:r>
        <w:rPr>
          <w:spacing w:val="-1"/>
        </w:rPr>
        <w:t>ю</w:t>
      </w:r>
      <w:r>
        <w:t>т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ость</w:t>
      </w:r>
      <w:r>
        <w:rPr>
          <w:spacing w:val="49"/>
        </w:rPr>
        <w:t xml:space="preserve"> </w:t>
      </w:r>
      <w:r>
        <w:t>выст</w:t>
      </w:r>
      <w:r>
        <w:rPr>
          <w:spacing w:val="-4"/>
        </w:rPr>
        <w:t>у</w:t>
      </w:r>
      <w:r>
        <w:t>пать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клас</w:t>
      </w:r>
      <w:r>
        <w:rPr>
          <w:spacing w:val="-3"/>
        </w:rPr>
        <w:t>с</w:t>
      </w:r>
      <w:r>
        <w:rPr>
          <w:spacing w:val="-2"/>
        </w:rPr>
        <w:t>н</w:t>
      </w:r>
      <w:r>
        <w:t>ых</w:t>
      </w:r>
      <w:r>
        <w:rPr>
          <w:spacing w:val="50"/>
        </w:rPr>
        <w:t xml:space="preserve"> </w:t>
      </w:r>
      <w:r>
        <w:t>к</w:t>
      </w:r>
      <w:r>
        <w:rPr>
          <w:spacing w:val="-1"/>
        </w:rPr>
        <w:t>о</w:t>
      </w:r>
      <w:r>
        <w:t>нц</w:t>
      </w:r>
      <w:r>
        <w:rPr>
          <w:spacing w:val="-3"/>
        </w:rPr>
        <w:t>е</w:t>
      </w:r>
      <w:r>
        <w:t>р</w:t>
      </w:r>
      <w:r>
        <w:rPr>
          <w:spacing w:val="-3"/>
        </w:rPr>
        <w:t>т</w:t>
      </w:r>
      <w:r>
        <w:t>ах</w:t>
      </w:r>
      <w:r>
        <w:rPr>
          <w:spacing w:val="50"/>
        </w:rPr>
        <w:t xml:space="preserve"> </w:t>
      </w:r>
      <w:r>
        <w:t>(</w:t>
      </w:r>
      <w:r>
        <w:rPr>
          <w:spacing w:val="7"/>
        </w:rPr>
        <w:t>1</w:t>
      </w:r>
      <w:r>
        <w:rPr>
          <w:spacing w:val="-3"/>
        </w:rPr>
        <w:t>-</w:t>
      </w:r>
      <w:r>
        <w:t>2</w:t>
      </w:r>
      <w:r>
        <w:rPr>
          <w:spacing w:val="50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ны</w:t>
      </w:r>
      <w:r>
        <w:t>й г</w:t>
      </w:r>
      <w:r>
        <w:rPr>
          <w:spacing w:val="1"/>
        </w:rPr>
        <w:t>о</w:t>
      </w:r>
      <w:r>
        <w:rPr>
          <w:spacing w:val="-2"/>
        </w:rPr>
        <w:t>д</w:t>
      </w:r>
      <w:r>
        <w:t>).</w:t>
      </w:r>
    </w:p>
    <w:p w:rsidR="00140C1B" w:rsidRDefault="00140C1B" w:rsidP="00BD3FAC">
      <w:pPr>
        <w:pStyle w:val="BodyText"/>
        <w:kinsoku w:val="0"/>
        <w:overflowPunct w:val="0"/>
        <w:spacing w:before="6"/>
        <w:ind w:right="-28" w:firstLine="708"/>
        <w:jc w:val="both"/>
      </w:pPr>
      <w:r>
        <w:t>В</w:t>
      </w:r>
      <w:r>
        <w:rPr>
          <w:spacing w:val="27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ча</w:t>
      </w:r>
      <w:r>
        <w:rPr>
          <w:spacing w:val="-3"/>
        </w:rPr>
        <w:t>щ</w:t>
      </w:r>
      <w:r>
        <w:t>им</w:t>
      </w:r>
      <w:r>
        <w:rPr>
          <w:spacing w:val="-2"/>
        </w:rPr>
        <w:t>и</w:t>
      </w:r>
      <w:r>
        <w:t>ся</w:t>
      </w:r>
      <w:r>
        <w:rPr>
          <w:spacing w:val="27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</w:t>
      </w:r>
      <w:r>
        <w:rPr>
          <w:spacing w:val="-5"/>
        </w:rPr>
        <w:t>у</w:t>
      </w:r>
      <w:r>
        <w:t>ет</w:t>
      </w:r>
      <w:r>
        <w:rPr>
          <w:spacing w:val="1"/>
        </w:rPr>
        <w:t>с</w:t>
      </w:r>
      <w:r>
        <w:t>я</w:t>
      </w:r>
      <w:r>
        <w:rPr>
          <w:spacing w:val="27"/>
        </w:rPr>
        <w:t xml:space="preserve"> </w:t>
      </w:r>
      <w:r>
        <w:t>о</w:t>
      </w:r>
      <w:r>
        <w:rPr>
          <w:spacing w:val="-3"/>
        </w:rPr>
        <w:t>с</w:t>
      </w:r>
      <w:r>
        <w:t>но</w:t>
      </w:r>
      <w:r>
        <w:rPr>
          <w:spacing w:val="-3"/>
        </w:rPr>
        <w:t>в</w:t>
      </w:r>
      <w:r>
        <w:t>ная</w:t>
      </w:r>
      <w:r>
        <w:rPr>
          <w:spacing w:val="27"/>
        </w:rPr>
        <w:t xml:space="preserve"> </w:t>
      </w:r>
      <w:r>
        <w:rPr>
          <w:spacing w:val="-2"/>
        </w:rPr>
        <w:t>фо</w:t>
      </w:r>
      <w:r>
        <w:t>р</w:t>
      </w:r>
      <w:r>
        <w:rPr>
          <w:spacing w:val="-3"/>
        </w:rPr>
        <w:t>м</w:t>
      </w:r>
      <w:r>
        <w:t>а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27"/>
        </w:rPr>
        <w:t xml:space="preserve"> </w:t>
      </w:r>
      <w:r>
        <w:t>и воспитате</w:t>
      </w:r>
      <w:r>
        <w:rPr>
          <w:spacing w:val="-1"/>
        </w:rPr>
        <w:t>ль</w:t>
      </w:r>
      <w:r>
        <w:rPr>
          <w:spacing w:val="-2"/>
        </w:rPr>
        <w:t>но</w:t>
      </w:r>
      <w:r>
        <w:t>й р</w:t>
      </w:r>
      <w:r>
        <w:rPr>
          <w:spacing w:val="-2"/>
        </w:rPr>
        <w:t>аб</w:t>
      </w:r>
      <w:r>
        <w:t>оты</w:t>
      </w:r>
      <w:r>
        <w:rPr>
          <w:spacing w:val="-1"/>
        </w:rPr>
        <w:t xml:space="preserve"> </w:t>
      </w:r>
      <w:r>
        <w:t>– 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 xml:space="preserve">ный </w:t>
      </w:r>
      <w:r>
        <w:rPr>
          <w:spacing w:val="-5"/>
        </w:rPr>
        <w:t>у</w:t>
      </w:r>
      <w:r>
        <w:t xml:space="preserve">рок с </w:t>
      </w:r>
      <w:r>
        <w:rPr>
          <w:spacing w:val="-3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</w:t>
      </w:r>
      <w:r>
        <w:rPr>
          <w:spacing w:val="-3"/>
        </w:rPr>
        <w:t>в</w:t>
      </w:r>
      <w:r>
        <w:t>ате</w:t>
      </w:r>
      <w:r>
        <w:rPr>
          <w:spacing w:val="-1"/>
        </w:rPr>
        <w:t>л</w:t>
      </w:r>
      <w:r>
        <w:t>ем.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 xml:space="preserve">н </w:t>
      </w:r>
      <w:r>
        <w:rPr>
          <w:spacing w:val="-2"/>
        </w:rPr>
        <w:t>в</w:t>
      </w:r>
      <w:r>
        <w:t>кл</w:t>
      </w:r>
      <w:r>
        <w:rPr>
          <w:spacing w:val="-2"/>
        </w:rPr>
        <w:t>ю</w:t>
      </w:r>
      <w:r>
        <w:t>ча</w:t>
      </w:r>
      <w:r>
        <w:rPr>
          <w:spacing w:val="-2"/>
        </w:rPr>
        <w:t>е</w:t>
      </w:r>
      <w:r>
        <w:t>т с</w:t>
      </w:r>
      <w:r>
        <w:rPr>
          <w:spacing w:val="1"/>
        </w:rPr>
        <w:t>о</w:t>
      </w:r>
      <w:r>
        <w:t>вмес</w:t>
      </w:r>
      <w:r>
        <w:rPr>
          <w:spacing w:val="-4"/>
        </w:rPr>
        <w:t>т</w:t>
      </w:r>
      <w:r>
        <w:t>н</w:t>
      </w:r>
      <w:r>
        <w:rPr>
          <w:spacing w:val="-4"/>
        </w:rPr>
        <w:t>у</w:t>
      </w:r>
      <w:r>
        <w:t>ю ра</w:t>
      </w:r>
      <w:r>
        <w:rPr>
          <w:spacing w:val="-2"/>
        </w:rPr>
        <w:t>б</w:t>
      </w:r>
      <w:r>
        <w:t>оту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га и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 над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>м</w:t>
      </w:r>
      <w:r>
        <w:rPr>
          <w:spacing w:val="1"/>
        </w:rPr>
        <w:t xml:space="preserve"> </w:t>
      </w:r>
      <w:r>
        <w:rPr>
          <w:spacing w:val="-3"/>
        </w:rPr>
        <w:t>м</w:t>
      </w:r>
      <w:r>
        <w:t>ате</w:t>
      </w:r>
      <w:r>
        <w:rPr>
          <w:spacing w:val="-2"/>
        </w:rPr>
        <w:t>р</w:t>
      </w:r>
      <w:r>
        <w:t>иалом,</w:t>
      </w:r>
      <w:r>
        <w:rPr>
          <w:spacing w:val="-2"/>
        </w:rPr>
        <w:t xml:space="preserve"> </w:t>
      </w:r>
      <w:r>
        <w:rPr>
          <w:spacing w:val="5"/>
        </w:rP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рк</w:t>
      </w:r>
      <w:r>
        <w:t>у до</w:t>
      </w:r>
      <w:r>
        <w:rPr>
          <w:spacing w:val="-3"/>
        </w:rPr>
        <w:t>м</w:t>
      </w:r>
      <w:r>
        <w:t>аш</w:t>
      </w:r>
      <w:r>
        <w:rPr>
          <w:spacing w:val="-2"/>
        </w:rPr>
        <w:t>н</w:t>
      </w:r>
      <w:r>
        <w:t>его</w:t>
      </w:r>
      <w:r>
        <w:rPr>
          <w:spacing w:val="60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ния,</w:t>
      </w:r>
      <w:r>
        <w:rPr>
          <w:spacing w:val="57"/>
        </w:rPr>
        <w:t xml:space="preserve"> </w:t>
      </w:r>
      <w:r>
        <w:t>ре</w:t>
      </w:r>
      <w:r>
        <w:rPr>
          <w:spacing w:val="-2"/>
        </w:rPr>
        <w:t>к</w:t>
      </w:r>
      <w:r>
        <w:t>ом</w:t>
      </w:r>
      <w:r>
        <w:rPr>
          <w:spacing w:val="-3"/>
        </w:rPr>
        <w:t>е</w:t>
      </w:r>
      <w:r>
        <w:t>н</w:t>
      </w:r>
      <w:r>
        <w:rPr>
          <w:spacing w:val="-2"/>
        </w:rPr>
        <w:t>д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60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ению</w:t>
      </w:r>
      <w:r>
        <w:rPr>
          <w:spacing w:val="56"/>
        </w:rPr>
        <w:t xml:space="preserve"> </w:t>
      </w:r>
      <w:r>
        <w:t>дал</w:t>
      </w:r>
      <w:r>
        <w:rPr>
          <w:spacing w:val="-2"/>
        </w:rPr>
        <w:t>ь</w:t>
      </w:r>
      <w: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ше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3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</w:t>
      </w:r>
      <w:r>
        <w:rPr>
          <w:spacing w:val="-2"/>
        </w:rPr>
        <w:t>ь</w:t>
      </w:r>
      <w:r>
        <w:t>ю</w:t>
      </w:r>
      <w:r>
        <w:rPr>
          <w:spacing w:val="33"/>
        </w:rPr>
        <w:t xml:space="preserve"> </w:t>
      </w:r>
      <w:r>
        <w:rPr>
          <w:spacing w:val="-2"/>
        </w:rPr>
        <w:t>д</w:t>
      </w:r>
      <w:r>
        <w:t>ост</w:t>
      </w:r>
      <w:r>
        <w:rPr>
          <w:spacing w:val="-2"/>
        </w:rPr>
        <w:t>и</w:t>
      </w:r>
      <w:r>
        <w:t>ж</w:t>
      </w:r>
      <w:r>
        <w:rPr>
          <w:spacing w:val="-2"/>
        </w:rPr>
        <w:t>е</w:t>
      </w:r>
      <w:r>
        <w:t>ния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3"/>
        </w:rPr>
        <w:t>с</w:t>
      </w:r>
      <w:r>
        <w:t>я</w:t>
      </w:r>
      <w:r>
        <w:rPr>
          <w:spacing w:val="34"/>
        </w:rPr>
        <w:t xml:space="preserve"> </w:t>
      </w:r>
      <w:r>
        <w:t>наи</w:t>
      </w:r>
      <w:r>
        <w:rPr>
          <w:spacing w:val="-1"/>
        </w:rPr>
        <w:t>л</w:t>
      </w:r>
      <w:r>
        <w:rPr>
          <w:spacing w:val="-4"/>
        </w:rPr>
        <w:t>у</w:t>
      </w:r>
      <w:r>
        <w:t>чш</w:t>
      </w:r>
      <w:r>
        <w:rPr>
          <w:spacing w:val="-2"/>
        </w:rPr>
        <w:t>и</w:t>
      </w:r>
      <w:r>
        <w:t>х 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татов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</w:t>
      </w:r>
      <w:r>
        <w:rPr>
          <w:spacing w:val="-3"/>
        </w:rPr>
        <w:t>в</w:t>
      </w:r>
      <w:r>
        <w:rPr>
          <w:spacing w:val="-2"/>
        </w:rPr>
        <w:t>о</w:t>
      </w:r>
      <w:r>
        <w:t>ен</w:t>
      </w:r>
      <w:r>
        <w:rPr>
          <w:spacing w:val="-2"/>
        </w:rPr>
        <w:t>и</w:t>
      </w:r>
      <w:r>
        <w:t>и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</w:t>
      </w:r>
      <w:r>
        <w:rPr>
          <w:spacing w:val="3"/>
        </w:rPr>
        <w:t>т</w:t>
      </w:r>
      <w:r>
        <w:t>а.</w:t>
      </w:r>
      <w:r>
        <w:rPr>
          <w:spacing w:val="29"/>
        </w:rPr>
        <w:t xml:space="preserve"> </w:t>
      </w:r>
      <w:r>
        <w:t>С</w:t>
      </w:r>
      <w:r>
        <w:rPr>
          <w:spacing w:val="-2"/>
        </w:rPr>
        <w:t>о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ан</w:t>
      </w:r>
      <w:r>
        <w:t>ие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рока</w:t>
      </w:r>
      <w:r>
        <w:rPr>
          <w:spacing w:val="32"/>
        </w:rPr>
        <w:t xml:space="preserve"> </w:t>
      </w:r>
      <w:r>
        <w:t>за</w:t>
      </w:r>
      <w:r>
        <w:rPr>
          <w:spacing w:val="-4"/>
        </w:rPr>
        <w:t>в</w:t>
      </w:r>
      <w:r>
        <w:t>и</w:t>
      </w:r>
      <w:r>
        <w:rPr>
          <w:spacing w:val="-3"/>
        </w:rPr>
        <w:t>с</w:t>
      </w:r>
      <w:r>
        <w:t>ит</w:t>
      </w:r>
      <w:r>
        <w:rPr>
          <w:spacing w:val="29"/>
        </w:rPr>
        <w:t xml:space="preserve"> </w:t>
      </w:r>
      <w:r>
        <w:t>от к</w:t>
      </w:r>
      <w:r>
        <w:rPr>
          <w:spacing w:val="-1"/>
        </w:rPr>
        <w:t>о</w:t>
      </w:r>
      <w:r>
        <w:t>н</w:t>
      </w:r>
      <w:r>
        <w:rPr>
          <w:spacing w:val="-2"/>
        </w:rPr>
        <w:t>к</w:t>
      </w:r>
      <w:r>
        <w:t>рет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в</w:t>
      </w:r>
      <w:r>
        <w:rPr>
          <w:spacing w:val="-2"/>
        </w:rPr>
        <w:t>о</w:t>
      </w:r>
      <w:r>
        <w:t>рче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з</w:t>
      </w:r>
      <w:r>
        <w:t>ад</w:t>
      </w:r>
      <w:r>
        <w:rPr>
          <w:spacing w:val="-3"/>
        </w:rPr>
        <w:t>а</w:t>
      </w:r>
      <w:r>
        <w:t>ч,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2"/>
        </w:rPr>
        <w:t>ин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 xml:space="preserve">а и </w:t>
      </w:r>
      <w:r>
        <w:rPr>
          <w:spacing w:val="5"/>
        </w:rPr>
        <w:t>п</w:t>
      </w:r>
      <w:r>
        <w:t>ре</w:t>
      </w:r>
      <w:r>
        <w:rPr>
          <w:spacing w:val="-2"/>
        </w:rPr>
        <w:t>по</w:t>
      </w:r>
      <w:r>
        <w:t>давате</w:t>
      </w:r>
      <w:r>
        <w:rPr>
          <w:spacing w:val="-2"/>
        </w:rPr>
        <w:t>л</w:t>
      </w:r>
      <w:r>
        <w:t>я.</w:t>
      </w:r>
    </w:p>
    <w:p w:rsidR="00140C1B" w:rsidRDefault="00140C1B" w:rsidP="00BD3FAC">
      <w:pPr>
        <w:pStyle w:val="BodyText"/>
        <w:kinsoku w:val="0"/>
        <w:overflowPunct w:val="0"/>
        <w:spacing w:before="5"/>
        <w:ind w:right="-28" w:firstLine="708"/>
        <w:jc w:val="both"/>
      </w:pPr>
      <w:r>
        <w:t>Ра</w:t>
      </w:r>
      <w:r>
        <w:rPr>
          <w:spacing w:val="-2"/>
        </w:rPr>
        <w:t>б</w:t>
      </w:r>
      <w:r>
        <w:t>ота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2"/>
        </w:rPr>
        <w:t>ч</w:t>
      </w:r>
      <w:r>
        <w:t>етать</w:t>
      </w:r>
      <w:r>
        <w:rPr>
          <w:spacing w:val="29"/>
        </w:rPr>
        <w:t xml:space="preserve"> </w:t>
      </w:r>
      <w:r>
        <w:t>слове</w:t>
      </w:r>
      <w:r>
        <w:rPr>
          <w:spacing w:val="-3"/>
        </w:rPr>
        <w:t>с</w:t>
      </w:r>
      <w:r>
        <w:t>ное</w:t>
      </w:r>
      <w:r>
        <w:rPr>
          <w:spacing w:val="27"/>
        </w:rPr>
        <w:t xml:space="preserve"> </w:t>
      </w:r>
      <w:r>
        <w:t>об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t>мате</w:t>
      </w:r>
      <w:r>
        <w:rPr>
          <w:spacing w:val="-2"/>
        </w:rPr>
        <w:t>р</w:t>
      </w:r>
      <w:r>
        <w:t>иала</w:t>
      </w:r>
      <w:r>
        <w:rPr>
          <w:spacing w:val="29"/>
        </w:rPr>
        <w:t xml:space="preserve"> </w:t>
      </w:r>
      <w:r>
        <w:t>с п</w:t>
      </w:r>
      <w:r>
        <w:rPr>
          <w:spacing w:val="-2"/>
        </w:rPr>
        <w:t>о</w:t>
      </w:r>
      <w:r>
        <w:t>казом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менте</w:t>
      </w:r>
      <w:r>
        <w:rPr>
          <w:spacing w:val="44"/>
        </w:rPr>
        <w:t xml:space="preserve"> </w:t>
      </w:r>
      <w:r>
        <w:rPr>
          <w:spacing w:val="-2"/>
        </w:rPr>
        <w:t>ф</w:t>
      </w:r>
      <w:r>
        <w:t>ра</w:t>
      </w:r>
      <w:r>
        <w:rPr>
          <w:spacing w:val="-3"/>
        </w:rPr>
        <w:t>г</w:t>
      </w:r>
      <w:r>
        <w:t>мен</w:t>
      </w:r>
      <w:r>
        <w:rPr>
          <w:spacing w:val="-3"/>
        </w:rPr>
        <w:t>т</w:t>
      </w:r>
      <w:r>
        <w:t>ов</w:t>
      </w:r>
      <w:r>
        <w:rPr>
          <w:spacing w:val="42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ни</w:t>
      </w:r>
      <w:r>
        <w:t xml:space="preserve">я. </w:t>
      </w:r>
      <w:r>
        <w:rPr>
          <w:spacing w:val="-2"/>
        </w:rPr>
        <w:t>П</w:t>
      </w:r>
      <w:r>
        <w:t>ре</w:t>
      </w:r>
      <w:r>
        <w:rPr>
          <w:spacing w:val="-2"/>
        </w:rPr>
        <w:t>п</w:t>
      </w:r>
      <w:r>
        <w:t>о</w:t>
      </w:r>
      <w:r>
        <w:rPr>
          <w:spacing w:val="-2"/>
        </w:rPr>
        <w:t>д</w:t>
      </w:r>
      <w:r>
        <w:t>авате</w:t>
      </w:r>
      <w:r>
        <w:rPr>
          <w:spacing w:val="-2"/>
        </w:rPr>
        <w:t>л</w:t>
      </w:r>
      <w:r>
        <w:t>ь</w:t>
      </w:r>
      <w:r>
        <w:rPr>
          <w:spacing w:val="28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-1"/>
        </w:rPr>
        <w:t>л</w:t>
      </w:r>
      <w:r>
        <w:t>жен</w:t>
      </w:r>
      <w:r>
        <w:rPr>
          <w:spacing w:val="33"/>
        </w:rPr>
        <w:t xml:space="preserve"> </w:t>
      </w:r>
      <w:r>
        <w:rPr>
          <w:spacing w:val="-3"/>
        </w:rPr>
        <w:t>в</w:t>
      </w:r>
      <w:r>
        <w:t>ести</w:t>
      </w:r>
      <w:r>
        <w:rPr>
          <w:spacing w:val="30"/>
        </w:rPr>
        <w:t xml:space="preserve"> </w:t>
      </w:r>
      <w:r>
        <w:rPr>
          <w:spacing w:val="-2"/>
        </w:rPr>
        <w:t>п</w:t>
      </w:r>
      <w:r>
        <w:t>ос</w:t>
      </w:r>
      <w:r>
        <w:rPr>
          <w:spacing w:val="-3"/>
        </w:rPr>
        <w:t>т</w:t>
      </w:r>
      <w:r>
        <w:rPr>
          <w:spacing w:val="-2"/>
        </w:rPr>
        <w:t>о</w:t>
      </w:r>
      <w:r>
        <w:t>я</w:t>
      </w:r>
      <w:r>
        <w:rPr>
          <w:spacing w:val="1"/>
        </w:rPr>
        <w:t>н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31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оту</w:t>
      </w:r>
      <w:r>
        <w:rPr>
          <w:spacing w:val="25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качест</w:t>
      </w:r>
      <w:r>
        <w:rPr>
          <w:spacing w:val="-4"/>
        </w:rPr>
        <w:t>в</w:t>
      </w:r>
      <w:r>
        <w:t>ом</w:t>
      </w:r>
      <w:r>
        <w:rPr>
          <w:spacing w:val="29"/>
        </w:rPr>
        <w:t xml:space="preserve"> </w:t>
      </w:r>
      <w:r>
        <w:t>з</w:t>
      </w:r>
      <w:r>
        <w:rPr>
          <w:spacing w:val="-2"/>
        </w:rPr>
        <w:t>в</w:t>
      </w:r>
      <w:r>
        <w:rPr>
          <w:spacing w:val="-4"/>
        </w:rPr>
        <w:t>у</w:t>
      </w:r>
      <w:r>
        <w:rPr>
          <w:spacing w:val="2"/>
        </w:rPr>
        <w:t>к</w:t>
      </w:r>
      <w:r>
        <w:t>а,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t>ием ч</w:t>
      </w:r>
      <w:r>
        <w:rPr>
          <w:spacing w:val="-4"/>
        </w:rPr>
        <w:t>у</w:t>
      </w:r>
      <w:r>
        <w:t>вст</w:t>
      </w:r>
      <w:r>
        <w:rPr>
          <w:spacing w:val="-2"/>
        </w:rPr>
        <w:t>в</w:t>
      </w:r>
      <w:r>
        <w:t xml:space="preserve">а </w:t>
      </w:r>
      <w:r>
        <w:rPr>
          <w:spacing w:val="-2"/>
        </w:rPr>
        <w:t>р</w:t>
      </w:r>
      <w:r>
        <w:t>итма,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 xml:space="preserve">ствами </w:t>
      </w:r>
      <w:r>
        <w:rPr>
          <w:spacing w:val="-4"/>
        </w:rPr>
        <w:t>в</w:t>
      </w:r>
      <w:r>
        <w:rPr>
          <w:spacing w:val="3"/>
        </w:rPr>
        <w:t>ы</w:t>
      </w:r>
      <w:r>
        <w:t>ра</w:t>
      </w:r>
      <w:r>
        <w:rPr>
          <w:spacing w:val="-3"/>
        </w:rPr>
        <w:t>з</w:t>
      </w:r>
      <w:r>
        <w:t>ите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>и.</w:t>
      </w:r>
    </w:p>
    <w:p w:rsidR="00140C1B" w:rsidRPr="00384EBC" w:rsidRDefault="00140C1B" w:rsidP="00BD3FAC">
      <w:pPr>
        <w:pStyle w:val="BodyText"/>
        <w:kinsoku w:val="0"/>
        <w:overflowPunct w:val="0"/>
        <w:spacing w:before="5"/>
        <w:ind w:left="821" w:right="-28"/>
      </w:pPr>
      <w:r>
        <w:t>Ра</w:t>
      </w:r>
      <w:r>
        <w:rPr>
          <w:spacing w:val="-2"/>
        </w:rPr>
        <w:t>б</w:t>
      </w:r>
      <w:r>
        <w:t>ота с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чащимся</w:t>
      </w:r>
      <w:r>
        <w:rPr>
          <w:spacing w:val="-2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чает:</w:t>
      </w:r>
    </w:p>
    <w:p w:rsidR="00140C1B" w:rsidRDefault="00140C1B" w:rsidP="00D47633">
      <w:pPr>
        <w:pStyle w:val="BodyText"/>
        <w:numPr>
          <w:ilvl w:val="2"/>
          <w:numId w:val="20"/>
        </w:numPr>
        <w:tabs>
          <w:tab w:val="left" w:pos="567"/>
        </w:tabs>
        <w:kinsoku w:val="0"/>
        <w:overflowPunct w:val="0"/>
        <w:ind w:left="0" w:right="-28" w:firstLine="0"/>
        <w:jc w:val="both"/>
      </w:pPr>
      <w:r>
        <w:t>реш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е </w:t>
      </w:r>
      <w:r>
        <w:rPr>
          <w:spacing w:val="44"/>
        </w:rPr>
        <w:t xml:space="preserve"> </w:t>
      </w:r>
      <w:r>
        <w:t>те</w:t>
      </w:r>
      <w:r>
        <w:rPr>
          <w:spacing w:val="-2"/>
        </w:rPr>
        <w:t>х</w:t>
      </w:r>
      <w:r>
        <w:t>н</w:t>
      </w:r>
      <w:r>
        <w:rPr>
          <w:spacing w:val="-2"/>
        </w:rPr>
        <w:t>и</w:t>
      </w:r>
      <w:r>
        <w:t>чес</w:t>
      </w:r>
      <w:r>
        <w:rPr>
          <w:spacing w:val="-2"/>
        </w:rPr>
        <w:t>к</w:t>
      </w:r>
      <w:r>
        <w:t xml:space="preserve">их </w:t>
      </w:r>
      <w:r>
        <w:rPr>
          <w:spacing w:val="4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 xml:space="preserve">ых </w:t>
      </w:r>
      <w:r>
        <w:rPr>
          <w:spacing w:val="45"/>
        </w:rPr>
        <w:t xml:space="preserve"> </w:t>
      </w:r>
      <w:r>
        <w:t>з</w:t>
      </w:r>
      <w:r>
        <w:rPr>
          <w:spacing w:val="-3"/>
        </w:rPr>
        <w:t>а</w:t>
      </w:r>
      <w:r>
        <w:t xml:space="preserve">дач </w:t>
      </w:r>
      <w:r>
        <w:rPr>
          <w:spacing w:val="47"/>
        </w:rPr>
        <w:t xml:space="preserve"> </w:t>
      </w:r>
      <w:r>
        <w:t xml:space="preserve">- </w:t>
      </w:r>
      <w:r>
        <w:rPr>
          <w:spacing w:val="4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р</w:t>
      </w:r>
      <w:r>
        <w:rPr>
          <w:spacing w:val="-2"/>
        </w:rPr>
        <w:t>д</w:t>
      </w:r>
      <w:r>
        <w:t>и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 xml:space="preserve">ия </w:t>
      </w:r>
      <w:r>
        <w:rPr>
          <w:spacing w:val="45"/>
        </w:rPr>
        <w:t xml:space="preserve"> </w:t>
      </w:r>
      <w:r>
        <w:rPr>
          <w:spacing w:val="-2"/>
        </w:rPr>
        <w:t>р</w:t>
      </w:r>
      <w:r>
        <w:rPr>
          <w:spacing w:val="-4"/>
        </w:rPr>
        <w:t>у</w:t>
      </w:r>
      <w:r>
        <w:t xml:space="preserve">к,  </w:t>
      </w:r>
      <w:r>
        <w:rPr>
          <w:spacing w:val="-24"/>
        </w:rPr>
        <w:t xml:space="preserve"> </w:t>
      </w:r>
      <w:r>
        <w:t>пал</w:t>
      </w:r>
      <w:r>
        <w:rPr>
          <w:spacing w:val="-2"/>
        </w:rPr>
        <w:t>ь</w:t>
      </w:r>
      <w:r>
        <w:t>це</w:t>
      </w:r>
      <w:r>
        <w:rPr>
          <w:spacing w:val="-3"/>
        </w:rPr>
        <w:t>в</w:t>
      </w:r>
      <w:r>
        <w:t>,</w:t>
      </w:r>
    </w:p>
    <w:p w:rsidR="00140C1B" w:rsidRDefault="00140C1B" w:rsidP="00D47633">
      <w:pPr>
        <w:pStyle w:val="BodyText"/>
        <w:tabs>
          <w:tab w:val="left" w:pos="567"/>
          <w:tab w:val="left" w:pos="1985"/>
          <w:tab w:val="left" w:pos="4137"/>
          <w:tab w:val="left" w:pos="5529"/>
          <w:tab w:val="left" w:pos="6804"/>
          <w:tab w:val="left" w:pos="9781"/>
        </w:tabs>
        <w:kinsoku w:val="0"/>
        <w:overflowPunct w:val="0"/>
        <w:spacing w:before="65"/>
        <w:ind w:left="567" w:right="-28"/>
        <w:jc w:val="both"/>
      </w:pPr>
      <w:r>
        <w:t>на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отка</w:t>
      </w:r>
      <w:r>
        <w:tab/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rPr>
          <w:spacing w:val="-3"/>
        </w:rPr>
        <w:t>а</w:t>
      </w:r>
      <w:r>
        <w:t>т</w:t>
      </w:r>
      <w:r>
        <w:rPr>
          <w:spacing w:val="-4"/>
        </w:rPr>
        <w:t>у</w:t>
      </w:r>
      <w:r>
        <w:t>рных</w:t>
      </w:r>
      <w:r>
        <w:tab/>
        <w:t xml:space="preserve">и </w:t>
      </w:r>
      <w:r>
        <w:rPr>
          <w:spacing w:val="-2"/>
        </w:rPr>
        <w:t>п</w:t>
      </w:r>
      <w:r>
        <w:t>оз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о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8"/>
        </w:rPr>
        <w:t>в</w:t>
      </w:r>
      <w:r>
        <w:t>, осв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 xml:space="preserve">ие </w:t>
      </w:r>
      <w:r>
        <w:rPr>
          <w:spacing w:val="-2"/>
        </w:rPr>
        <w:t>пр</w:t>
      </w:r>
      <w:r>
        <w:t>ие</w:t>
      </w:r>
      <w:r>
        <w:rPr>
          <w:spacing w:val="-3"/>
        </w:rPr>
        <w:t>м</w:t>
      </w:r>
      <w:r>
        <w:t>ов пе</w:t>
      </w:r>
      <w:r>
        <w:rPr>
          <w:spacing w:val="-2"/>
        </w:rPr>
        <w:t>д</w:t>
      </w:r>
      <w:r>
        <w:t>ализ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rPr>
          <w:spacing w:val="2"/>
        </w:rPr>
        <w:t>и</w:t>
      </w:r>
      <w:r>
        <w:t>;</w:t>
      </w:r>
    </w:p>
    <w:p w:rsidR="00140C1B" w:rsidRPr="005760FA" w:rsidRDefault="00140C1B" w:rsidP="00D47633">
      <w:pPr>
        <w:pStyle w:val="BodyText"/>
        <w:numPr>
          <w:ilvl w:val="2"/>
          <w:numId w:val="20"/>
        </w:numPr>
        <w:tabs>
          <w:tab w:val="left" w:pos="567"/>
        </w:tabs>
        <w:kinsoku w:val="0"/>
        <w:overflowPunct w:val="0"/>
        <w:spacing w:before="5"/>
        <w:ind w:right="-28" w:hanging="112"/>
        <w:jc w:val="both"/>
      </w:pPr>
      <w:r>
        <w:t>р</w:t>
      </w:r>
      <w:r>
        <w:rPr>
          <w:spacing w:val="-3"/>
        </w:rPr>
        <w:t>а</w:t>
      </w:r>
      <w:r>
        <w:t>бота</w:t>
      </w:r>
      <w:r>
        <w:rPr>
          <w:spacing w:val="-3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ри</w:t>
      </w:r>
      <w:r>
        <w:rPr>
          <w:spacing w:val="-3"/>
        </w:rPr>
        <w:t>е</w:t>
      </w:r>
      <w:r>
        <w:t>ма</w:t>
      </w:r>
      <w:r>
        <w:rPr>
          <w:spacing w:val="-3"/>
        </w:rPr>
        <w:t>м</w:t>
      </w:r>
      <w:r>
        <w:t xml:space="preserve">и </w:t>
      </w:r>
      <w:r>
        <w:rPr>
          <w:spacing w:val="-2"/>
        </w:rPr>
        <w:t>з</w:t>
      </w:r>
      <w:r>
        <w:t>в</w:t>
      </w:r>
      <w:r>
        <w:rPr>
          <w:spacing w:val="-5"/>
        </w:rPr>
        <w:t>у</w:t>
      </w:r>
      <w:r>
        <w:t>к</w:t>
      </w:r>
      <w:r>
        <w:rPr>
          <w:spacing w:val="1"/>
        </w:rPr>
        <w:t>о</w:t>
      </w:r>
      <w:r>
        <w:t>из</w:t>
      </w:r>
      <w:r>
        <w:rPr>
          <w:spacing w:val="-2"/>
        </w:rPr>
        <w:t>в</w:t>
      </w:r>
      <w:r>
        <w:rPr>
          <w:spacing w:val="-1"/>
        </w:rPr>
        <w:t>л</w:t>
      </w:r>
      <w:r>
        <w:t>ечени</w:t>
      </w:r>
      <w:r>
        <w:rPr>
          <w:spacing w:val="-2"/>
        </w:rPr>
        <w:t>я</w:t>
      </w:r>
      <w:r>
        <w:t>;</w:t>
      </w:r>
    </w:p>
    <w:p w:rsidR="00140C1B" w:rsidRDefault="00140C1B" w:rsidP="00D47633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ind w:left="567" w:right="-28" w:hanging="567"/>
        <w:jc w:val="both"/>
      </w:pPr>
      <w:r>
        <w:t>тре</w:t>
      </w:r>
      <w:r>
        <w:rPr>
          <w:spacing w:val="-2"/>
        </w:rPr>
        <w:t>ни</w:t>
      </w:r>
      <w:r>
        <w:t>ро</w:t>
      </w:r>
      <w:r>
        <w:rPr>
          <w:spacing w:val="-3"/>
        </w:rPr>
        <w:t>в</w:t>
      </w:r>
      <w:r>
        <w:t>ка</w:t>
      </w:r>
      <w:r>
        <w:rPr>
          <w:spacing w:val="42"/>
        </w:rPr>
        <w:t xml:space="preserve"> </w:t>
      </w:r>
      <w:r>
        <w:t>х</w:t>
      </w:r>
      <w:r>
        <w:rPr>
          <w:spacing w:val="-4"/>
        </w:rPr>
        <w:t>у</w:t>
      </w:r>
      <w:r>
        <w:t>до</w:t>
      </w:r>
      <w:r>
        <w:rPr>
          <w:spacing w:val="-2"/>
        </w:rPr>
        <w:t>ж</w:t>
      </w:r>
      <w:r>
        <w:t>естве</w:t>
      </w:r>
      <w:r>
        <w:rPr>
          <w:spacing w:val="-2"/>
        </w:rPr>
        <w:t>н</w:t>
      </w:r>
      <w:r>
        <w:t>н</w:t>
      </w:r>
      <w:r>
        <w:rPr>
          <w:spacing w:val="4"/>
        </w:rPr>
        <w:t>о</w:t>
      </w:r>
      <w:r>
        <w:rPr>
          <w:spacing w:val="-3"/>
        </w:rPr>
        <w:t>-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те</w:t>
      </w:r>
      <w:r>
        <w:rPr>
          <w:spacing w:val="1"/>
        </w:rPr>
        <w:t>л</w:t>
      </w:r>
      <w:r>
        <w:rPr>
          <w:spacing w:val="-1"/>
        </w:rPr>
        <w:t>ь</w:t>
      </w:r>
      <w:r>
        <w:t>ск</w:t>
      </w:r>
      <w:r>
        <w:rPr>
          <w:spacing w:val="1"/>
        </w:rPr>
        <w:t>и</w:t>
      </w:r>
      <w:r>
        <w:t>х</w:t>
      </w:r>
      <w:r>
        <w:rPr>
          <w:spacing w:val="43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>о</w:t>
      </w:r>
      <w:r>
        <w:rPr>
          <w:spacing w:val="-3"/>
        </w:rPr>
        <w:t>в</w:t>
      </w:r>
      <w:r>
        <w:t>:</w:t>
      </w:r>
      <w:r>
        <w:rPr>
          <w:spacing w:val="42"/>
        </w:rPr>
        <w:t xml:space="preserve"> </w:t>
      </w:r>
      <w:r>
        <w:t>р</w:t>
      </w:r>
      <w:r>
        <w:rPr>
          <w:spacing w:val="-3"/>
        </w:rPr>
        <w:t>а</w:t>
      </w:r>
      <w:r>
        <w:t>бота</w:t>
      </w:r>
      <w:r>
        <w:rPr>
          <w:spacing w:val="41"/>
        </w:rPr>
        <w:t xml:space="preserve"> </w:t>
      </w:r>
      <w:r>
        <w:rPr>
          <w:spacing w:val="-2"/>
        </w:rPr>
        <w:t>н</w:t>
      </w:r>
      <w:r>
        <w:rPr>
          <w:spacing w:val="-3"/>
        </w:rPr>
        <w:t>а</w:t>
      </w:r>
      <w:r>
        <w:t>д ф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й,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и</w:t>
      </w:r>
      <w:r>
        <w:t>на</w:t>
      </w:r>
      <w:r>
        <w:rPr>
          <w:spacing w:val="-3"/>
        </w:rPr>
        <w:t>м</w:t>
      </w:r>
      <w:r>
        <w:t>и</w:t>
      </w:r>
      <w:r>
        <w:rPr>
          <w:spacing w:val="-2"/>
        </w:rPr>
        <w:t>к</w:t>
      </w:r>
      <w:r>
        <w:t>ой,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>ю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й;</w:t>
      </w:r>
    </w:p>
    <w:p w:rsidR="00140C1B" w:rsidRDefault="00140C1B" w:rsidP="00D47633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spacing w:before="15"/>
        <w:ind w:left="567" w:right="-28" w:hanging="567"/>
        <w:jc w:val="both"/>
      </w:pPr>
      <w:r>
        <w:t>форм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</w:t>
      </w:r>
      <w:r>
        <w:t>ие</w:t>
      </w:r>
      <w:r>
        <w:rPr>
          <w:spacing w:val="65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-2"/>
        </w:rPr>
        <w:t>о</w:t>
      </w:r>
      <w:r>
        <w:t>рет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64"/>
        </w:rPr>
        <w:t xml:space="preserve"> </w:t>
      </w:r>
      <w:r>
        <w:t>з</w:t>
      </w:r>
      <w:r>
        <w:rPr>
          <w:spacing w:val="-2"/>
        </w:rPr>
        <w:t>н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й</w:t>
      </w:r>
      <w:r>
        <w:t>:</w:t>
      </w:r>
      <w:r>
        <w:rPr>
          <w:spacing w:val="64"/>
        </w:rPr>
        <w:t xml:space="preserve"> </w:t>
      </w:r>
      <w:r>
        <w:t>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мст</w:t>
      </w:r>
      <w:r>
        <w:rPr>
          <w:spacing w:val="-1"/>
        </w:rPr>
        <w:t>в</w:t>
      </w:r>
      <w:r>
        <w:t>о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т</w:t>
      </w:r>
      <w:r>
        <w:rPr>
          <w:spacing w:val="-2"/>
        </w:rPr>
        <w:t>о</w:t>
      </w:r>
      <w:r>
        <w:t>нал</w:t>
      </w:r>
      <w:r>
        <w:rPr>
          <w:spacing w:val="-2"/>
        </w:rPr>
        <w:t>ьн</w:t>
      </w:r>
      <w:r>
        <w:t>ост</w:t>
      </w:r>
      <w:r>
        <w:rPr>
          <w:spacing w:val="-2"/>
        </w:rPr>
        <w:t>ь</w:t>
      </w:r>
      <w:r>
        <w:rPr>
          <w:spacing w:val="-4"/>
        </w:rPr>
        <w:t>ю</w:t>
      </w:r>
      <w:r>
        <w:t>, га</w:t>
      </w:r>
      <w:r>
        <w:rPr>
          <w:spacing w:val="1"/>
        </w:rPr>
        <w:t>р</w:t>
      </w:r>
      <w:r>
        <w:rPr>
          <w:spacing w:val="-3"/>
        </w:rPr>
        <w:t>м</w:t>
      </w:r>
      <w:r>
        <w:t>о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й,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>нтер</w:t>
      </w:r>
      <w:r>
        <w:rPr>
          <w:spacing w:val="-3"/>
        </w:rPr>
        <w:t>ва</w:t>
      </w:r>
      <w:r>
        <w:rPr>
          <w:spacing w:val="-1"/>
        </w:rPr>
        <w:t>л</w:t>
      </w:r>
      <w:r>
        <w:t>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</w:t>
      </w:r>
      <w:r>
        <w:rPr>
          <w:spacing w:val="-2"/>
        </w:rPr>
        <w:t>.</w:t>
      </w:r>
      <w:r>
        <w:t>;</w:t>
      </w:r>
    </w:p>
    <w:p w:rsidR="00140C1B" w:rsidRDefault="00140C1B" w:rsidP="00D47633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spacing w:before="13"/>
        <w:ind w:left="567" w:right="-28" w:hanging="567"/>
        <w:jc w:val="both"/>
      </w:pPr>
      <w:r>
        <w:t>раз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чащем</w:t>
      </w:r>
      <w:r>
        <w:rPr>
          <w:spacing w:val="-4"/>
        </w:rPr>
        <w:t>у</w:t>
      </w:r>
      <w:r>
        <w:t>ся</w:t>
      </w:r>
      <w:r>
        <w:rPr>
          <w:spacing w:val="1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нц</w:t>
      </w:r>
      <w:r>
        <w:t>и</w:t>
      </w:r>
      <w:r>
        <w:rPr>
          <w:spacing w:val="-2"/>
        </w:rPr>
        <w:t>п</w:t>
      </w:r>
      <w:r>
        <w:t>ов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пти</w:t>
      </w:r>
      <w:r>
        <w:rPr>
          <w:spacing w:val="-2"/>
        </w:rPr>
        <w:t>м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8"/>
        </w:rPr>
        <w:t xml:space="preserve"> </w:t>
      </w:r>
      <w:r>
        <w:rPr>
          <w:spacing w:val="-2"/>
        </w:rPr>
        <w:t>пр</w:t>
      </w:r>
      <w:r>
        <w:t>од</w:t>
      </w:r>
      <w:r>
        <w:rPr>
          <w:spacing w:val="-4"/>
        </w:rPr>
        <w:t>у</w:t>
      </w:r>
      <w:r>
        <w:t>ктив</w:t>
      </w:r>
      <w:r>
        <w:rPr>
          <w:spacing w:val="-2"/>
        </w:rPr>
        <w:t>но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-3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 xml:space="preserve">ы </w:t>
      </w:r>
      <w:r>
        <w:rPr>
          <w:spacing w:val="-2"/>
        </w:rPr>
        <w:t>н</w:t>
      </w:r>
      <w:r>
        <w:t>ад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ым</w:t>
      </w:r>
      <w:r>
        <w:rPr>
          <w:spacing w:val="4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ием.</w:t>
      </w:r>
    </w:p>
    <w:p w:rsidR="00140C1B" w:rsidRDefault="00140C1B" w:rsidP="00BD3FAC">
      <w:pPr>
        <w:pStyle w:val="BodyText"/>
        <w:kinsoku w:val="0"/>
        <w:overflowPunct w:val="0"/>
        <w:spacing w:before="14"/>
        <w:ind w:right="-28" w:firstLine="778"/>
        <w:jc w:val="both"/>
      </w:pPr>
      <w:r>
        <w:t>В</w:t>
      </w:r>
      <w:r>
        <w:rPr>
          <w:spacing w:val="56"/>
        </w:rPr>
        <w:t xml:space="preserve"> </w:t>
      </w:r>
      <w:r>
        <w:t>ра</w:t>
      </w:r>
      <w:r>
        <w:rPr>
          <w:spacing w:val="-2"/>
        </w:rPr>
        <w:t>б</w:t>
      </w:r>
      <w:r>
        <w:t>оте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2"/>
        </w:rPr>
        <w:t>и</w:t>
      </w:r>
      <w:r>
        <w:t>ся</w:t>
      </w:r>
      <w:r>
        <w:rPr>
          <w:spacing w:val="57"/>
        </w:rPr>
        <w:t xml:space="preserve"> </w:t>
      </w:r>
      <w:r>
        <w:rPr>
          <w:spacing w:val="-2"/>
        </w:rPr>
        <w:t>п</w:t>
      </w:r>
      <w:r>
        <w:t>ре</w:t>
      </w:r>
      <w:r>
        <w:rPr>
          <w:spacing w:val="-2"/>
        </w:rPr>
        <w:t>по</w:t>
      </w:r>
      <w:r>
        <w:t>дават</w:t>
      </w:r>
      <w:r>
        <w:rPr>
          <w:spacing w:val="-3"/>
        </w:rPr>
        <w:t>е</w:t>
      </w:r>
      <w:r>
        <w:rPr>
          <w:spacing w:val="-1"/>
        </w:rPr>
        <w:t>л</w:t>
      </w:r>
      <w:r>
        <w:t>ю</w:t>
      </w:r>
      <w:r>
        <w:rPr>
          <w:spacing w:val="55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</w:t>
      </w:r>
      <w:r>
        <w:rPr>
          <w:spacing w:val="57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и</w:t>
      </w:r>
      <w:r>
        <w:t>д</w:t>
      </w:r>
      <w:r>
        <w:rPr>
          <w:spacing w:val="-3"/>
        </w:rPr>
        <w:t>е</w:t>
      </w:r>
      <w:r>
        <w:t>р</w:t>
      </w:r>
      <w:r>
        <w:rPr>
          <w:spacing w:val="-2"/>
        </w:rPr>
        <w:t>ж</w:t>
      </w:r>
      <w:r>
        <w:t>иват</w:t>
      </w:r>
      <w:r>
        <w:rPr>
          <w:spacing w:val="-2"/>
        </w:rPr>
        <w:t>ь</w:t>
      </w:r>
      <w:r>
        <w:t>ся ос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1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-2"/>
        </w:rPr>
        <w:t>нц</w:t>
      </w:r>
      <w:r>
        <w:t>и</w:t>
      </w:r>
      <w:r>
        <w:rPr>
          <w:spacing w:val="-2"/>
        </w:rPr>
        <w:t>п</w:t>
      </w:r>
      <w:r>
        <w:t>ов</w:t>
      </w:r>
      <w:r>
        <w:rPr>
          <w:spacing w:val="59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я:</w:t>
      </w:r>
      <w:r>
        <w:rPr>
          <w:spacing w:val="59"/>
        </w:rPr>
        <w:t xml:space="preserve"> </w:t>
      </w:r>
      <w:r>
        <w:t>посл</w:t>
      </w:r>
      <w:r>
        <w:rPr>
          <w:spacing w:val="-4"/>
        </w:rPr>
        <w:t>е</w:t>
      </w:r>
      <w:r>
        <w:rPr>
          <w:spacing w:val="-2"/>
        </w:rPr>
        <w:t>д</w:t>
      </w:r>
      <w:r>
        <w:t>овате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но</w:t>
      </w:r>
      <w:r>
        <w:t>сти,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ост</w:t>
      </w:r>
      <w:r>
        <w:rPr>
          <w:spacing w:val="-3"/>
        </w:rPr>
        <w:t>е</w:t>
      </w:r>
      <w:r>
        <w:t>п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ти, д</w:t>
      </w:r>
      <w:r>
        <w:rPr>
          <w:spacing w:val="-2"/>
        </w:rPr>
        <w:t>о</w:t>
      </w:r>
      <w:r>
        <w:t>ст</w:t>
      </w:r>
      <w:r>
        <w:rPr>
          <w:spacing w:val="-4"/>
        </w:rPr>
        <w:t>у</w:t>
      </w:r>
      <w:r>
        <w:t>пнос</w:t>
      </w:r>
      <w:r>
        <w:rPr>
          <w:spacing w:val="-3"/>
        </w:rPr>
        <w:t>т</w:t>
      </w:r>
      <w:r>
        <w:t>и,</w:t>
      </w:r>
      <w:r>
        <w:rPr>
          <w:spacing w:val="53"/>
        </w:rPr>
        <w:t xml:space="preserve"> </w:t>
      </w:r>
      <w:r>
        <w:t>нагл</w:t>
      </w:r>
      <w:r>
        <w:rPr>
          <w:spacing w:val="-3"/>
        </w:rPr>
        <w:t>я</w:t>
      </w:r>
      <w:r>
        <w:t>д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>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>ии</w:t>
      </w:r>
      <w:r>
        <w:rPr>
          <w:spacing w:val="52"/>
        </w:rPr>
        <w:t xml:space="preserve"> </w:t>
      </w:r>
      <w:r>
        <w:t>пр</w:t>
      </w:r>
      <w:r>
        <w:rPr>
          <w:spacing w:val="-3"/>
        </w:rPr>
        <w:t>е</w:t>
      </w:r>
      <w:r>
        <w:t>дме</w:t>
      </w:r>
      <w:r>
        <w:rPr>
          <w:spacing w:val="-3"/>
        </w:rPr>
        <w:t>т</w:t>
      </w:r>
      <w:r>
        <w:t>а.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</w:t>
      </w:r>
      <w:r>
        <w:rPr>
          <w:spacing w:val="-2"/>
        </w:rPr>
        <w:t>ро</w:t>
      </w:r>
      <w:r>
        <w:t>це</w:t>
      </w:r>
      <w:r>
        <w:rPr>
          <w:spacing w:val="-3"/>
        </w:rPr>
        <w:t>с</w:t>
      </w:r>
      <w:r>
        <w:t>се</w:t>
      </w:r>
      <w:r>
        <w:rPr>
          <w:spacing w:val="54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54"/>
        </w:rPr>
        <w:t xml:space="preserve"> </w:t>
      </w:r>
      <w:r>
        <w:t>н</w:t>
      </w:r>
      <w:r>
        <w:rPr>
          <w:spacing w:val="-4"/>
        </w:rPr>
        <w:t>у</w:t>
      </w:r>
      <w:r>
        <w:rPr>
          <w:spacing w:val="-2"/>
        </w:rPr>
        <w:t>жн</w:t>
      </w:r>
      <w:r>
        <w:t xml:space="preserve">о 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тывать</w:t>
      </w:r>
      <w:r>
        <w:rPr>
          <w:spacing w:val="34"/>
        </w:rPr>
        <w:t xml:space="preserve"> </w:t>
      </w:r>
      <w:r>
        <w:rPr>
          <w:spacing w:val="-2"/>
        </w:rPr>
        <w:t>и</w:t>
      </w:r>
      <w:r>
        <w:t>н</w:t>
      </w:r>
      <w:r>
        <w:rPr>
          <w:spacing w:val="-2"/>
        </w:rPr>
        <w:t>д</w:t>
      </w:r>
      <w:r>
        <w:t>ив</w:t>
      </w:r>
      <w:r>
        <w:rPr>
          <w:spacing w:val="-2"/>
        </w:rPr>
        <w:t>ид</w:t>
      </w:r>
      <w:r>
        <w:rPr>
          <w:spacing w:val="-4"/>
        </w:rPr>
        <w:t>у</w:t>
      </w:r>
      <w:r>
        <w:t>а</w:t>
      </w:r>
      <w:r>
        <w:rPr>
          <w:spacing w:val="1"/>
        </w:rPr>
        <w:t>л</w:t>
      </w:r>
      <w:r>
        <w:rPr>
          <w:spacing w:val="-1"/>
        </w:rPr>
        <w:t>ь</w:t>
      </w:r>
      <w:r>
        <w:t>ные</w:t>
      </w:r>
      <w:r>
        <w:rPr>
          <w:spacing w:val="33"/>
        </w:rPr>
        <w:t xml:space="preserve"> </w:t>
      </w:r>
      <w:r>
        <w:t>о</w:t>
      </w:r>
      <w:r>
        <w:rPr>
          <w:spacing w:val="-3"/>
        </w:rPr>
        <w:t>с</w:t>
      </w:r>
      <w:r>
        <w:t>о</w:t>
      </w:r>
      <w:r>
        <w:rPr>
          <w:spacing w:val="-2"/>
        </w:rPr>
        <w:t>б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35"/>
        </w:rPr>
        <w:t xml:space="preserve"> </w:t>
      </w:r>
      <w:r>
        <w:rPr>
          <w:spacing w:val="-4"/>
        </w:rPr>
        <w:t>у</w:t>
      </w:r>
      <w:r>
        <w:t>чащ</w:t>
      </w:r>
      <w:r>
        <w:rPr>
          <w:spacing w:val="6"/>
        </w:rPr>
        <w:t>е</w:t>
      </w:r>
      <w:r>
        <w:t>г</w:t>
      </w:r>
      <w:r>
        <w:rPr>
          <w:spacing w:val="-2"/>
        </w:rPr>
        <w:t>о</w:t>
      </w:r>
      <w:r>
        <w:t>ся,</w:t>
      </w:r>
      <w:r>
        <w:rPr>
          <w:spacing w:val="35"/>
        </w:rPr>
        <w:t xml:space="preserve"> </w:t>
      </w:r>
      <w:r>
        <w:t>с</w:t>
      </w:r>
      <w:r>
        <w:rPr>
          <w:spacing w:val="-3"/>
        </w:rPr>
        <w:t>т</w:t>
      </w:r>
      <w:r>
        <w:t>еп</w:t>
      </w:r>
      <w:r>
        <w:rPr>
          <w:spacing w:val="-3"/>
        </w:rPr>
        <w:t>е</w:t>
      </w:r>
      <w:r>
        <w:t>нь</w:t>
      </w:r>
      <w:r>
        <w:rPr>
          <w:spacing w:val="34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36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ны</w:t>
      </w:r>
      <w:r>
        <w:t>х сп</w:t>
      </w:r>
      <w:r>
        <w:rPr>
          <w:spacing w:val="-2"/>
        </w:rPr>
        <w:t>о</w:t>
      </w:r>
      <w:r>
        <w:t>с</w:t>
      </w:r>
      <w:r>
        <w:rPr>
          <w:spacing w:val="-2"/>
        </w:rPr>
        <w:t>об</w:t>
      </w:r>
      <w:r>
        <w:t>нос</w:t>
      </w:r>
      <w:r>
        <w:rPr>
          <w:spacing w:val="-3"/>
        </w:rPr>
        <w:t>т</w:t>
      </w:r>
      <w:r>
        <w:t>ей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5"/>
        </w:rPr>
        <w:t>у</w:t>
      </w:r>
      <w:r>
        <w:t>ровень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о</w:t>
      </w:r>
      <w:r>
        <w:t>д</w:t>
      </w:r>
      <w:r>
        <w:rPr>
          <w:spacing w:val="-3"/>
        </w:rPr>
        <w:t>г</w:t>
      </w:r>
      <w:r>
        <w:t>ото</w:t>
      </w:r>
      <w:r>
        <w:rPr>
          <w:spacing w:val="-3"/>
        </w:rPr>
        <w:t>в</w:t>
      </w:r>
      <w:r>
        <w:t>ки</w:t>
      </w:r>
      <w:r>
        <w:rPr>
          <w:spacing w:val="-1"/>
        </w:rPr>
        <w:t xml:space="preserve"> </w:t>
      </w:r>
      <w:r>
        <w:t>на д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 xml:space="preserve">ом </w:t>
      </w:r>
      <w:r>
        <w:rPr>
          <w:spacing w:val="-2"/>
        </w:rPr>
        <w:t>э</w:t>
      </w:r>
      <w:r>
        <w:t>т</w:t>
      </w:r>
      <w:r>
        <w:rPr>
          <w:spacing w:val="-3"/>
        </w:rPr>
        <w:t>а</w:t>
      </w:r>
      <w:r>
        <w:t>пе.</w:t>
      </w:r>
    </w:p>
    <w:p w:rsidR="00140C1B" w:rsidRDefault="00140C1B" w:rsidP="00BD3FAC">
      <w:pPr>
        <w:pStyle w:val="BodyText"/>
        <w:kinsoku w:val="0"/>
        <w:overflowPunct w:val="0"/>
        <w:spacing w:before="5"/>
        <w:ind w:right="-28" w:firstLine="778"/>
        <w:jc w:val="both"/>
      </w:pPr>
      <w:r>
        <w:t>Важ</w:t>
      </w:r>
      <w:r>
        <w:rPr>
          <w:spacing w:val="1"/>
        </w:rP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</w:t>
      </w:r>
      <w:r>
        <w:t>им</w:t>
      </w:r>
      <w:r>
        <w:rPr>
          <w:spacing w:val="10"/>
        </w:rPr>
        <w:t xml:space="preserve"> </w:t>
      </w:r>
      <w:r>
        <w:rPr>
          <w:spacing w:val="-2"/>
        </w:rPr>
        <w:t>ф</w:t>
      </w:r>
      <w:r>
        <w:t>ак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ом,</w:t>
      </w:r>
      <w:r>
        <w:rPr>
          <w:spacing w:val="9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п</w:t>
      </w:r>
      <w:r>
        <w:t>ос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rPr>
          <w:spacing w:val="-1"/>
        </w:rPr>
        <w:t>ю</w:t>
      </w:r>
      <w:r>
        <w:t>щим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1"/>
        </w:rPr>
        <w:t>ль</w:t>
      </w:r>
      <w:r>
        <w:rPr>
          <w:spacing w:val="-2"/>
        </w:rPr>
        <w:t>н</w:t>
      </w:r>
      <w:r>
        <w:t>ой</w:t>
      </w:r>
      <w:r>
        <w:rPr>
          <w:spacing w:val="8"/>
        </w:rPr>
        <w:t xml:space="preserve"> </w:t>
      </w:r>
      <w:r>
        <w:rPr>
          <w:spacing w:val="-2"/>
        </w:rPr>
        <w:t>о</w:t>
      </w:r>
      <w:r>
        <w:t>рга</w:t>
      </w:r>
      <w:r>
        <w:rPr>
          <w:spacing w:val="-2"/>
        </w:rPr>
        <w:t>н</w:t>
      </w:r>
      <w:r>
        <w:t>из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5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цес</w:t>
      </w:r>
      <w:r>
        <w:rPr>
          <w:spacing w:val="-2"/>
        </w:rPr>
        <w:t>с</w:t>
      </w:r>
      <w:r>
        <w:t>а,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овы</w:t>
      </w:r>
      <w:r>
        <w:rPr>
          <w:spacing w:val="-3"/>
        </w:rPr>
        <w:t>ш</w:t>
      </w:r>
      <w:r>
        <w:t>е</w:t>
      </w:r>
      <w:r>
        <w:rPr>
          <w:spacing w:val="-2"/>
        </w:rPr>
        <w:t>н</w:t>
      </w:r>
      <w:r>
        <w:t>ию</w:t>
      </w:r>
      <w:r>
        <w:rPr>
          <w:spacing w:val="60"/>
        </w:rPr>
        <w:t xml:space="preserve"> </w:t>
      </w:r>
      <w:r>
        <w:t>э</w:t>
      </w:r>
      <w:r>
        <w:rPr>
          <w:spacing w:val="-3"/>
        </w:rPr>
        <w:t>ф</w:t>
      </w:r>
      <w:r>
        <w:rPr>
          <w:spacing w:val="-2"/>
        </w:rPr>
        <w:t>ф</w:t>
      </w:r>
      <w:r>
        <w:t>екти</w:t>
      </w:r>
      <w:r>
        <w:rPr>
          <w:spacing w:val="-3"/>
        </w:rPr>
        <w:t>в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6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9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7"/>
        </w:rPr>
        <w:t xml:space="preserve"> </w:t>
      </w:r>
      <w:r>
        <w:t xml:space="preserve">и </w:t>
      </w:r>
      <w:r>
        <w:rPr>
          <w:spacing w:val="-4"/>
        </w:rPr>
        <w:t>у</w:t>
      </w:r>
      <w:r>
        <w:t>спешному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rPr>
          <w:spacing w:val="-2"/>
        </w:rPr>
        <w:t>и</w:t>
      </w:r>
      <w:r>
        <w:t>ю</w:t>
      </w:r>
      <w:r>
        <w:rPr>
          <w:spacing w:val="3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4"/>
        </w:rPr>
        <w:t>о</w:t>
      </w:r>
      <w:r>
        <w:t>-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ните</w:t>
      </w:r>
      <w:r>
        <w:rPr>
          <w:spacing w:val="-2"/>
        </w:rPr>
        <w:t>л</w:t>
      </w:r>
      <w:r>
        <w:rPr>
          <w:spacing w:val="-1"/>
        </w:rPr>
        <w:t>ь</w:t>
      </w:r>
      <w:r>
        <w:t>с</w:t>
      </w:r>
      <w:r>
        <w:rPr>
          <w:spacing w:val="-2"/>
        </w:rPr>
        <w:t>к</w:t>
      </w:r>
      <w:r>
        <w:t>их</w:t>
      </w:r>
      <w:r>
        <w:rPr>
          <w:spacing w:val="4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чащегося</w:t>
      </w:r>
      <w:r>
        <w:rPr>
          <w:spacing w:val="3"/>
        </w:rPr>
        <w:t xml:space="preserve"> </w:t>
      </w:r>
      <w:r>
        <w:t>яв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а</w:t>
      </w:r>
      <w:r>
        <w:t>ние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6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оты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д</w:t>
      </w:r>
      <w:r>
        <w:rPr>
          <w:spacing w:val="-4"/>
        </w:rPr>
        <w:t>у</w:t>
      </w:r>
      <w:r>
        <w:t>манный</w:t>
      </w:r>
      <w:r>
        <w:rPr>
          <w:spacing w:val="68"/>
        </w:rPr>
        <w:t xml:space="preserve"> </w:t>
      </w:r>
      <w:r>
        <w:rPr>
          <w:spacing w:val="-2"/>
        </w:rPr>
        <w:t>по</w:t>
      </w:r>
      <w:r>
        <w:t>д</w:t>
      </w:r>
      <w:r>
        <w:rPr>
          <w:spacing w:val="-2"/>
        </w:rPr>
        <w:t>бо</w:t>
      </w:r>
      <w:r>
        <w:t>р</w:t>
      </w:r>
      <w:r>
        <w:rPr>
          <w:spacing w:val="60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а.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снов</w:t>
      </w:r>
      <w:r>
        <w:rPr>
          <w:spacing w:val="-2"/>
        </w:rPr>
        <w:t>н</w:t>
      </w:r>
      <w:r>
        <w:rPr>
          <w:spacing w:val="-3"/>
        </w:rPr>
        <w:t>а</w:t>
      </w:r>
      <w:r>
        <w:t>я форма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ни</w:t>
      </w:r>
      <w:r>
        <w:t>я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2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27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rPr>
          <w:spacing w:val="-2"/>
        </w:rPr>
        <w:t>н</w:t>
      </w:r>
      <w:r>
        <w:t>а ка</w:t>
      </w:r>
      <w:r>
        <w:rPr>
          <w:spacing w:val="-2"/>
        </w:rPr>
        <w:t>ж</w:t>
      </w:r>
      <w:r>
        <w:t>до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начале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2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</w:t>
      </w:r>
      <w:r>
        <w:rPr>
          <w:spacing w:val="-3"/>
        </w:rPr>
        <w:t>а</w:t>
      </w:r>
      <w:r>
        <w:t>чале</w:t>
      </w:r>
      <w:r>
        <w:rPr>
          <w:spacing w:val="63"/>
        </w:rPr>
        <w:t xml:space="preserve"> </w:t>
      </w:r>
      <w:r>
        <w:t>в</w:t>
      </w:r>
      <w:r>
        <w:rPr>
          <w:spacing w:val="-4"/>
        </w:rPr>
        <w:t>т</w:t>
      </w:r>
      <w:r>
        <w:t>о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-2"/>
        </w:rPr>
        <w:t>и</w:t>
      </w:r>
      <w:r>
        <w:t>я.</w:t>
      </w:r>
      <w:r>
        <w:rPr>
          <w:spacing w:val="1"/>
        </w:rPr>
        <w:t xml:space="preserve"> </w:t>
      </w:r>
      <w:r>
        <w:t>В 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31"/>
        </w:rPr>
        <w:t xml:space="preserve"> </w:t>
      </w:r>
      <w:r>
        <w:t>п</w:t>
      </w:r>
      <w:r>
        <w:rPr>
          <w:spacing w:val="-4"/>
        </w:rPr>
        <w:t>л</w:t>
      </w:r>
      <w:r>
        <w:t>ан</w:t>
      </w:r>
      <w:r>
        <w:rPr>
          <w:spacing w:val="28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чаются</w:t>
      </w:r>
      <w:r>
        <w:rPr>
          <w:spacing w:val="25"/>
        </w:rPr>
        <w:t xml:space="preserve"> 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х</w:t>
      </w:r>
      <w:r>
        <w:rPr>
          <w:spacing w:val="-3"/>
        </w:rPr>
        <w:t>а</w:t>
      </w:r>
      <w:r>
        <w:t>рак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t>де</w:t>
      </w:r>
      <w:r>
        <w:rPr>
          <w:spacing w:val="-2"/>
        </w:rPr>
        <w:t>р</w:t>
      </w:r>
      <w:r>
        <w:t>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ю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1"/>
        </w:rPr>
        <w:t xml:space="preserve"> </w:t>
      </w:r>
      <w:r>
        <w:t>р</w:t>
      </w:r>
      <w:r>
        <w:rPr>
          <w:spacing w:val="-4"/>
        </w:rPr>
        <w:t>у</w:t>
      </w:r>
      <w:r>
        <w:t>сс</w:t>
      </w:r>
      <w:r>
        <w:rPr>
          <w:spacing w:val="-2"/>
        </w:rPr>
        <w:t>к</w:t>
      </w:r>
      <w:r>
        <w:t>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</w:t>
      </w:r>
      <w:r>
        <w:rPr>
          <w:spacing w:val="-3"/>
        </w:rPr>
        <w:t>у</w:t>
      </w:r>
      <w:r>
        <w:t>бе</w:t>
      </w:r>
      <w:r>
        <w:rPr>
          <w:spacing w:val="-2"/>
        </w:rPr>
        <w:t>ж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л</w:t>
      </w:r>
      <w:r>
        <w:t>асс</w:t>
      </w:r>
      <w:r>
        <w:rPr>
          <w:spacing w:val="1"/>
        </w:rPr>
        <w:t>и</w:t>
      </w:r>
      <w:r>
        <w:rPr>
          <w:spacing w:val="-2"/>
        </w:rPr>
        <w:t>ч</w:t>
      </w:r>
      <w:r>
        <w:t>е</w:t>
      </w:r>
      <w:r>
        <w:rPr>
          <w:spacing w:val="7"/>
        </w:rPr>
        <w:t>с</w:t>
      </w:r>
      <w:r>
        <w:rPr>
          <w:spacing w:val="-2"/>
        </w:rPr>
        <w:t>к</w:t>
      </w:r>
      <w:r>
        <w:t>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р</w:t>
      </w:r>
      <w:r>
        <w:t>еме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зыки</w:t>
      </w:r>
      <w:r>
        <w:rPr>
          <w:spacing w:val="6"/>
        </w:rPr>
        <w:t xml:space="preserve"> </w:t>
      </w:r>
      <w:r>
        <w:t xml:space="preserve">с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7"/>
        </w:rPr>
        <w:t xml:space="preserve"> </w:t>
      </w:r>
      <w:r>
        <w:t>сп</w:t>
      </w:r>
      <w:r>
        <w:rPr>
          <w:spacing w:val="-3"/>
        </w:rPr>
        <w:t>е</w:t>
      </w:r>
      <w:r>
        <w:rPr>
          <w:spacing w:val="-2"/>
        </w:rPr>
        <w:t>ц</w:t>
      </w:r>
      <w:r>
        <w:t>иф</w:t>
      </w:r>
      <w:r>
        <w:rPr>
          <w:spacing w:val="-2"/>
        </w:rPr>
        <w:t>и</w:t>
      </w:r>
      <w:r>
        <w:t>ки</w:t>
      </w:r>
      <w:r>
        <w:rPr>
          <w:spacing w:val="6"/>
        </w:rPr>
        <w:t xml:space="preserve"> </w:t>
      </w:r>
      <w:r>
        <w:rPr>
          <w:spacing w:val="-2"/>
        </w:rPr>
        <w:t>п</w:t>
      </w:r>
      <w:r>
        <w:t>ре</w:t>
      </w:r>
      <w:r>
        <w:rPr>
          <w:spacing w:val="-2"/>
        </w:rPr>
        <w:t>по</w:t>
      </w:r>
      <w:r>
        <w:t>дав</w:t>
      </w:r>
      <w:r>
        <w:rPr>
          <w:spacing w:val="-3"/>
        </w:rPr>
        <w:t>а</w:t>
      </w:r>
      <w:r>
        <w:t>ния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дмета.</w:t>
      </w:r>
    </w:p>
    <w:p w:rsidR="00140C1B" w:rsidRPr="00384EBC" w:rsidRDefault="00140C1B" w:rsidP="00BD3FAC">
      <w:pPr>
        <w:pStyle w:val="BodyText"/>
        <w:kinsoku w:val="0"/>
        <w:overflowPunct w:val="0"/>
        <w:spacing w:before="8"/>
        <w:ind w:right="-28" w:firstLine="917"/>
        <w:jc w:val="both"/>
      </w:pPr>
      <w:r>
        <w:t>В</w:t>
      </w:r>
      <w:r>
        <w:rPr>
          <w:spacing w:val="52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у</w:t>
      </w:r>
      <w:r>
        <w:rPr>
          <w:spacing w:val="48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</w:t>
      </w:r>
      <w:r>
        <w:t>х</w:t>
      </w:r>
      <w:r>
        <w:rPr>
          <w:spacing w:val="-2"/>
        </w:rPr>
        <w:t>од</w:t>
      </w:r>
      <w:r>
        <w:t>имо</w:t>
      </w:r>
      <w:r>
        <w:rPr>
          <w:spacing w:val="50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ль</w:t>
      </w:r>
      <w:r>
        <w:t>зовать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ния</w:t>
      </w:r>
      <w:r>
        <w:rPr>
          <w:spacing w:val="50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л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 эпох,</w:t>
      </w:r>
      <w:r>
        <w:rPr>
          <w:spacing w:val="15"/>
        </w:rPr>
        <w:t xml:space="preserve"> </w:t>
      </w:r>
      <w:r>
        <w:rPr>
          <w:spacing w:val="-2"/>
        </w:rPr>
        <w:t>ф</w:t>
      </w:r>
      <w:r>
        <w:t>орм,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а</w:t>
      </w:r>
      <w:r>
        <w:rPr>
          <w:spacing w:val="-2"/>
        </w:rPr>
        <w:t>нро</w:t>
      </w:r>
      <w:r>
        <w:t>в,</w:t>
      </w:r>
      <w:r>
        <w:rPr>
          <w:spacing w:val="14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ий</w:t>
      </w:r>
      <w:r>
        <w:rPr>
          <w:spacing w:val="13"/>
        </w:rPr>
        <w:t xml:space="preserve"> </w:t>
      </w:r>
      <w:r>
        <w:t>д</w:t>
      </w:r>
      <w:r>
        <w:rPr>
          <w:spacing w:val="-4"/>
        </w:rPr>
        <w:t>л</w:t>
      </w:r>
      <w:r>
        <w:t>я</w:t>
      </w:r>
      <w:r>
        <w:rPr>
          <w:spacing w:val="16"/>
        </w:rPr>
        <w:t xml:space="preserve"> </w:t>
      </w:r>
      <w:r>
        <w:t>рас</w:t>
      </w:r>
      <w:r>
        <w:rPr>
          <w:spacing w:val="-3"/>
        </w:rPr>
        <w:t>ш</w:t>
      </w:r>
      <w:r>
        <w:rPr>
          <w:spacing w:val="-2"/>
        </w:rPr>
        <w:t>и</w:t>
      </w:r>
      <w:r>
        <w:t>ре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6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з</w:t>
      </w:r>
      <w:r>
        <w:rPr>
          <w:spacing w:val="-2"/>
        </w:rPr>
        <w:t>о</w:t>
      </w:r>
      <w:r>
        <w:t xml:space="preserve">ра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</w:t>
      </w:r>
      <w:r>
        <w:rPr>
          <w:spacing w:val="-2"/>
        </w:rPr>
        <w:t>с</w:t>
      </w:r>
      <w:r>
        <w:t>пи</w:t>
      </w:r>
      <w:r>
        <w:rPr>
          <w:spacing w:val="-3"/>
        </w:rPr>
        <w:t>т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нем</w:t>
      </w:r>
      <w:r>
        <w:rPr>
          <w:spacing w:val="44"/>
        </w:rPr>
        <w:t xml:space="preserve"> </w:t>
      </w:r>
      <w:r>
        <w:t>ин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еса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ному</w:t>
      </w:r>
      <w:r>
        <w:rPr>
          <w:spacing w:val="41"/>
        </w:rPr>
        <w:t xml:space="preserve"> </w:t>
      </w:r>
      <w:r>
        <w:t>т</w:t>
      </w:r>
      <w:r>
        <w:rPr>
          <w:spacing w:val="1"/>
        </w:rPr>
        <w:t>в</w:t>
      </w:r>
      <w:r>
        <w:t>о</w:t>
      </w:r>
      <w:r>
        <w:rPr>
          <w:spacing w:val="-2"/>
        </w:rPr>
        <w:t>р</w:t>
      </w:r>
      <w:r>
        <w:t>честв</w:t>
      </w:r>
      <w:r>
        <w:rPr>
          <w:spacing w:val="-4"/>
        </w:rPr>
        <w:t>у</w:t>
      </w:r>
      <w:r>
        <w:t>.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сновной п</w:t>
      </w:r>
      <w:r>
        <w:rPr>
          <w:spacing w:val="-2"/>
        </w:rPr>
        <w:t>р</w:t>
      </w:r>
      <w:r>
        <w:t>и</w:t>
      </w:r>
      <w:r>
        <w:rPr>
          <w:spacing w:val="-2"/>
        </w:rPr>
        <w:t>н</w:t>
      </w:r>
      <w:r>
        <w:t>ц</w:t>
      </w:r>
      <w:r>
        <w:rPr>
          <w:spacing w:val="-2"/>
        </w:rPr>
        <w:t>и</w:t>
      </w:r>
      <w:r>
        <w:t>п</w:t>
      </w:r>
      <w:r>
        <w:rPr>
          <w:spacing w:val="6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ы:</w:t>
      </w:r>
      <w:r>
        <w:rPr>
          <w:spacing w:val="65"/>
        </w:rPr>
        <w:t xml:space="preserve"> </w:t>
      </w:r>
      <w:r>
        <w:rPr>
          <w:spacing w:val="-3"/>
        </w:rPr>
        <w:t>с</w:t>
      </w:r>
      <w:r>
        <w:rPr>
          <w:spacing w:val="-1"/>
        </w:rPr>
        <w:t>л</w:t>
      </w:r>
      <w:r>
        <w:t>ож</w:t>
      </w:r>
      <w:r>
        <w:rPr>
          <w:spacing w:val="-2"/>
        </w:rPr>
        <w:t>н</w:t>
      </w:r>
      <w:r>
        <w:t>ость</w:t>
      </w:r>
      <w:r>
        <w:rPr>
          <w:spacing w:val="63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-2"/>
        </w:rPr>
        <w:t>ы</w:t>
      </w:r>
      <w:r>
        <w:t>х</w:t>
      </w:r>
      <w:r>
        <w:rPr>
          <w:spacing w:val="67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67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64"/>
        </w:rPr>
        <w:t xml:space="preserve"> </w:t>
      </w:r>
      <w:r>
        <w:t>до</w:t>
      </w:r>
      <w:r>
        <w:rPr>
          <w:spacing w:val="-4"/>
        </w:rPr>
        <w:t>л</w:t>
      </w:r>
      <w:r>
        <w:t>ж</w:t>
      </w:r>
      <w:r>
        <w:rPr>
          <w:spacing w:val="1"/>
        </w:rPr>
        <w:t>н</w:t>
      </w:r>
      <w:r>
        <w:t>а</w:t>
      </w:r>
      <w:r>
        <w:rPr>
          <w:spacing w:val="64"/>
        </w:rPr>
        <w:t xml:space="preserve"> </w:t>
      </w:r>
      <w:r>
        <w:rPr>
          <w:spacing w:val="-2"/>
        </w:rPr>
        <w:t>п</w:t>
      </w:r>
      <w:r>
        <w:t>ревы</w:t>
      </w:r>
      <w:r>
        <w:rPr>
          <w:spacing w:val="-3"/>
        </w:rPr>
        <w:t>ш</w:t>
      </w:r>
      <w:r>
        <w:t>а</w:t>
      </w:r>
      <w:r>
        <w:rPr>
          <w:spacing w:val="-3"/>
        </w:rPr>
        <w:t>т</w:t>
      </w:r>
      <w:r>
        <w:t>ь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</w:p>
    <w:p w:rsidR="00140C1B" w:rsidRDefault="00140C1B" w:rsidP="00BD3FAC">
      <w:pPr>
        <w:pStyle w:val="BodyText"/>
        <w:kinsoku w:val="0"/>
        <w:overflowPunct w:val="0"/>
        <w:ind w:right="-28" w:firstLine="708"/>
        <w:jc w:val="both"/>
      </w:pPr>
      <w:r>
        <w:t>Важ</w:t>
      </w:r>
      <w:r>
        <w:rPr>
          <w:spacing w:val="-2"/>
        </w:rPr>
        <w:t>н</w:t>
      </w:r>
      <w:r>
        <w:t>о</w:t>
      </w:r>
      <w:r>
        <w:rPr>
          <w:spacing w:val="21"/>
        </w:rPr>
        <w:t xml:space="preserve"> </w:t>
      </w:r>
      <w:r>
        <w:rPr>
          <w:spacing w:val="-3"/>
        </w:rPr>
        <w:t>с</w:t>
      </w:r>
      <w:r>
        <w:t>оче</w:t>
      </w:r>
      <w:r>
        <w:rPr>
          <w:spacing w:val="-3"/>
        </w:rPr>
        <w:t>т</w:t>
      </w:r>
      <w:r>
        <w:t>ать</w:t>
      </w:r>
      <w:r>
        <w:rPr>
          <w:spacing w:val="1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-1"/>
        </w:rPr>
        <w:t>н</w:t>
      </w:r>
      <w:r>
        <w:t>ие</w:t>
      </w:r>
      <w:r>
        <w:rPr>
          <w:spacing w:val="18"/>
        </w:rPr>
        <w:t xml:space="preserve"> </w:t>
      </w:r>
      <w:r>
        <w:t>не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</w:t>
      </w:r>
      <w:r>
        <w:rPr>
          <w:spacing w:val="-2"/>
        </w:rPr>
        <w:t>о</w:t>
      </w:r>
      <w:r>
        <w:t>го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1"/>
        </w:rPr>
        <w:t>л</w:t>
      </w:r>
      <w:r>
        <w:t>и</w:t>
      </w:r>
      <w:r>
        <w:rPr>
          <w:spacing w:val="-2"/>
        </w:rPr>
        <w:t>ч</w:t>
      </w:r>
      <w:r>
        <w:t>ества</w:t>
      </w:r>
      <w:r>
        <w:rPr>
          <w:spacing w:val="18"/>
        </w:rPr>
        <w:t xml:space="preserve"> 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-3"/>
        </w:rPr>
        <w:t>е</w:t>
      </w:r>
      <w:r>
        <w:rPr>
          <w:spacing w:val="-1"/>
        </w:rPr>
        <w:t>ль</w:t>
      </w:r>
      <w:r>
        <w:t>но</w:t>
      </w:r>
      <w:r>
        <w:rPr>
          <w:spacing w:val="21"/>
        </w:rPr>
        <w:t xml:space="preserve"> </w:t>
      </w:r>
      <w:r>
        <w:t>с</w:t>
      </w:r>
      <w:r>
        <w:rPr>
          <w:spacing w:val="-4"/>
        </w:rPr>
        <w:t>л</w:t>
      </w:r>
      <w:r>
        <w:t>ож</w:t>
      </w:r>
      <w:r>
        <w:rPr>
          <w:spacing w:val="-2"/>
        </w:rPr>
        <w:t>ны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25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4"/>
        </w:rPr>
        <w:t>ю</w:t>
      </w:r>
      <w:r>
        <w:t>чающ</w:t>
      </w:r>
      <w:r>
        <w:rPr>
          <w:spacing w:val="-3"/>
        </w:rPr>
        <w:t>и</w:t>
      </w:r>
      <w:r>
        <w:t>х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</w:t>
      </w:r>
      <w:r>
        <w:rPr>
          <w:spacing w:val="-3"/>
        </w:rPr>
        <w:t>е</w:t>
      </w:r>
      <w:r>
        <w:t>бя</w:t>
      </w:r>
      <w:r>
        <w:rPr>
          <w:spacing w:val="23"/>
        </w:rPr>
        <w:t xml:space="preserve"> </w:t>
      </w:r>
      <w:r>
        <w:rPr>
          <w:spacing w:val="-2"/>
        </w:rPr>
        <w:t>н</w:t>
      </w:r>
      <w:r>
        <w:t>овые,</w:t>
      </w:r>
      <w:r>
        <w:rPr>
          <w:spacing w:val="23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25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дные</w:t>
      </w:r>
      <w:r>
        <w:rPr>
          <w:spacing w:val="20"/>
        </w:rPr>
        <w:t xml:space="preserve"> </w:t>
      </w:r>
      <w:r>
        <w:t>тех</w:t>
      </w:r>
      <w:r>
        <w:rPr>
          <w:spacing w:val="-2"/>
        </w:rPr>
        <w:t>н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>ие</w:t>
      </w:r>
      <w:r>
        <w:rPr>
          <w:spacing w:val="2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3"/>
        </w:rPr>
        <w:t>ем</w:t>
      </w:r>
      <w:r>
        <w:t>ы и</w:t>
      </w:r>
      <w:r>
        <w:rPr>
          <w:spacing w:val="45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ск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t>зада</w:t>
      </w:r>
      <w:r>
        <w:rPr>
          <w:spacing w:val="-2"/>
        </w:rPr>
        <w:t>ч</w:t>
      </w:r>
      <w:r>
        <w:t>и,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2"/>
        </w:rPr>
        <w:t>х</w:t>
      </w:r>
      <w:r>
        <w:t>о</w:t>
      </w:r>
      <w:r>
        <w:rPr>
          <w:spacing w:val="-2"/>
        </w:rPr>
        <w:t>ж</w:t>
      </w:r>
      <w:r>
        <w:t>д</w:t>
      </w:r>
      <w:r>
        <w:rPr>
          <w:spacing w:val="3"/>
        </w:rPr>
        <w:t>е</w:t>
      </w:r>
      <w:r>
        <w:t>ни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ч</w:t>
      </w:r>
      <w:r>
        <w:t>и</w:t>
      </w:r>
      <w:r>
        <w:rPr>
          <w:spacing w:val="-3"/>
        </w:rPr>
        <w:t>с</w:t>
      </w:r>
      <w:r>
        <w:rPr>
          <w:spacing w:val="-1"/>
        </w:rPr>
        <w:t>л</w:t>
      </w:r>
      <w:r>
        <w:t>а</w:t>
      </w:r>
      <w:r>
        <w:rPr>
          <w:spacing w:val="45"/>
        </w:rPr>
        <w:t xml:space="preserve"> </w:t>
      </w:r>
      <w:r>
        <w:t>до</w:t>
      </w:r>
      <w:r>
        <w:rPr>
          <w:spacing w:val="-3"/>
        </w:rPr>
        <w:t>в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л</w:t>
      </w:r>
      <w:r>
        <w:t>ег</w:t>
      </w:r>
      <w:r>
        <w:rPr>
          <w:spacing w:val="-2"/>
        </w:rPr>
        <w:t>ки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8"/>
        </w:rPr>
        <w:t xml:space="preserve"> </w:t>
      </w:r>
      <w:r>
        <w:t>д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rPr>
          <w:spacing w:val="-4"/>
        </w:rPr>
        <w:t>у</w:t>
      </w:r>
      <w:r>
        <w:t>пных</w:t>
      </w:r>
      <w:r>
        <w:rPr>
          <w:spacing w:val="9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9"/>
        </w:rPr>
        <w:t xml:space="preserve"> </w:t>
      </w:r>
      <w:r>
        <w:rPr>
          <w:spacing w:val="-2"/>
        </w:rPr>
        <w:t>б</w:t>
      </w:r>
      <w:r>
        <w:t>ыс</w:t>
      </w:r>
      <w:r>
        <w:rPr>
          <w:spacing w:val="-3"/>
        </w:rPr>
        <w:t>т</w:t>
      </w:r>
      <w:r>
        <w:t>ро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</w:t>
      </w:r>
      <w:r>
        <w:rPr>
          <w:spacing w:val="7"/>
        </w:rPr>
        <w:t>а</w:t>
      </w:r>
      <w:r>
        <w:rPr>
          <w:spacing w:val="-2"/>
        </w:rPr>
        <w:t>н</w:t>
      </w:r>
      <w:r>
        <w:t>ия,</w:t>
      </w:r>
      <w:r>
        <w:rPr>
          <w:spacing w:val="11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-2"/>
        </w:rPr>
        <w:t>к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1"/>
        </w:rPr>
        <w:t>л</w:t>
      </w:r>
      <w:r>
        <w:t>яющ</w:t>
      </w:r>
      <w:r>
        <w:rPr>
          <w:spacing w:val="-3"/>
        </w:rPr>
        <w:t>и</w:t>
      </w:r>
      <w:r>
        <w:t>х</w:t>
      </w:r>
      <w:r>
        <w:rPr>
          <w:spacing w:val="12"/>
        </w:rPr>
        <w:t xml:space="preserve"> </w:t>
      </w:r>
      <w:r>
        <w:rPr>
          <w:spacing w:val="-4"/>
        </w:rPr>
        <w:t>у</w:t>
      </w:r>
      <w:r>
        <w:t>свое</w:t>
      </w:r>
      <w:r>
        <w:rPr>
          <w:spacing w:val="-2"/>
        </w:rPr>
        <w:t>нны</w:t>
      </w:r>
      <w:r>
        <w:t>е нав</w:t>
      </w:r>
      <w:r>
        <w:rPr>
          <w:spacing w:val="-2"/>
        </w:rPr>
        <w:t>ы</w:t>
      </w:r>
      <w:r>
        <w:t>ки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д</w:t>
      </w:r>
      <w:r>
        <w:t>остав</w:t>
      </w:r>
      <w:r>
        <w:rPr>
          <w:spacing w:val="-2"/>
        </w:rPr>
        <w:t>л</w:t>
      </w:r>
      <w:r>
        <w:t>я</w:t>
      </w:r>
      <w:r>
        <w:rPr>
          <w:spacing w:val="-3"/>
        </w:rPr>
        <w:t>ю</w:t>
      </w:r>
      <w:r>
        <w:t xml:space="preserve">щие </w:t>
      </w:r>
      <w:r>
        <w:rPr>
          <w:spacing w:val="-5"/>
        </w:rPr>
        <w:t>у</w:t>
      </w:r>
      <w:r>
        <w:t>довол</w:t>
      </w:r>
      <w:r>
        <w:rPr>
          <w:spacing w:val="-2"/>
        </w:rPr>
        <w:t>ь</w:t>
      </w:r>
      <w:r>
        <w:t>ст</w:t>
      </w:r>
      <w:r>
        <w:rPr>
          <w:spacing w:val="-4"/>
        </w:rPr>
        <w:t>в</w:t>
      </w:r>
      <w:r>
        <w:t>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ессе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зи</w:t>
      </w:r>
      <w:r>
        <w:rPr>
          <w:spacing w:val="-1"/>
        </w:rPr>
        <w:t>ц</w:t>
      </w:r>
      <w:r>
        <w:t>и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ан</w:t>
      </w:r>
      <w:r>
        <w:rPr>
          <w:spacing w:val="-2"/>
        </w:rPr>
        <w:t>и</w:t>
      </w:r>
      <w:r>
        <w:t>я.</w:t>
      </w:r>
    </w:p>
    <w:p w:rsidR="00140C1B" w:rsidRDefault="00140C1B" w:rsidP="00BD3FAC">
      <w:pPr>
        <w:pStyle w:val="BodyText"/>
        <w:kinsoku w:val="0"/>
        <w:overflowPunct w:val="0"/>
        <w:spacing w:before="6"/>
        <w:ind w:right="-28" w:firstLine="708"/>
        <w:jc w:val="both"/>
      </w:pPr>
      <w:r>
        <w:t>В</w:t>
      </w:r>
      <w:r>
        <w:rPr>
          <w:spacing w:val="7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оте</w:t>
      </w:r>
      <w:r>
        <w:rPr>
          <w:spacing w:val="68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68"/>
        </w:rPr>
        <w:t xml:space="preserve"> </w:t>
      </w:r>
      <w:r>
        <w:rPr>
          <w:spacing w:val="-2"/>
        </w:rPr>
        <w:t>р</w:t>
      </w:r>
      <w:r>
        <w:t>азнох</w:t>
      </w:r>
      <w:r>
        <w:rPr>
          <w:spacing w:val="-2"/>
        </w:rPr>
        <w:t>а</w:t>
      </w:r>
      <w:r>
        <w:t>р</w:t>
      </w:r>
      <w:r>
        <w:rPr>
          <w:spacing w:val="3"/>
        </w:rPr>
        <w:t>а</w:t>
      </w:r>
      <w:r>
        <w:t>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1"/>
        </w:rPr>
        <w:t>ь</w:t>
      </w:r>
      <w:r>
        <w:t>ес</w:t>
      </w:r>
      <w:r>
        <w:rPr>
          <w:spacing w:val="-2"/>
        </w:rPr>
        <w:t>а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</w:t>
      </w:r>
      <w:r>
        <w:rPr>
          <w:spacing w:val="-3"/>
        </w:rPr>
        <w:t>г</w:t>
      </w:r>
      <w:r>
        <w:t>у</w:t>
      </w:r>
      <w:r>
        <w:rPr>
          <w:spacing w:val="66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 п</w:t>
      </w:r>
      <w:r>
        <w:rPr>
          <w:spacing w:val="-2"/>
        </w:rPr>
        <w:t>ро</w:t>
      </w:r>
      <w:r>
        <w:t>б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t>ать</w:t>
      </w:r>
      <w:r>
        <w:rPr>
          <w:spacing w:val="13"/>
        </w:rPr>
        <w:t xml:space="preserve"> </w:t>
      </w:r>
      <w:r>
        <w:t>фа</w:t>
      </w:r>
      <w:r>
        <w:rPr>
          <w:spacing w:val="1"/>
        </w:rPr>
        <w:t>н</w:t>
      </w:r>
      <w:r>
        <w:rPr>
          <w:spacing w:val="-3"/>
        </w:rPr>
        <w:t>т</w:t>
      </w:r>
      <w:r>
        <w:t>азию</w:t>
      </w:r>
      <w:r>
        <w:rPr>
          <w:spacing w:val="1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ика,</w:t>
      </w:r>
      <w:r>
        <w:rPr>
          <w:spacing w:val="11"/>
        </w:rPr>
        <w:t xml:space="preserve"> </w:t>
      </w:r>
      <w:r>
        <w:t>ри</w:t>
      </w:r>
      <w:r>
        <w:rPr>
          <w:spacing w:val="-3"/>
        </w:rPr>
        <w:t>с</w:t>
      </w:r>
      <w:r>
        <w:t>овать</w:t>
      </w:r>
      <w:r>
        <w:rPr>
          <w:spacing w:val="12"/>
        </w:rPr>
        <w:t xml:space="preserve"> </w:t>
      </w:r>
      <w:r>
        <w:rPr>
          <w:spacing w:val="-2"/>
        </w:rPr>
        <w:t>я</w:t>
      </w:r>
      <w:r>
        <w:t>р</w:t>
      </w:r>
      <w:r>
        <w:rPr>
          <w:spacing w:val="-2"/>
        </w:rPr>
        <w:t>к</w:t>
      </w:r>
      <w:r>
        <w:t>ие</w:t>
      </w:r>
      <w:r>
        <w:rPr>
          <w:spacing w:val="12"/>
        </w:rPr>
        <w:t xml:space="preserve"> </w:t>
      </w:r>
      <w:r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ы,</w:t>
      </w:r>
      <w:r>
        <w:rPr>
          <w:spacing w:val="13"/>
        </w:rPr>
        <w:t xml:space="preserve"> </w:t>
      </w:r>
      <w:r>
        <w:t>раз</w:t>
      </w:r>
      <w:r>
        <w:rPr>
          <w:spacing w:val="-1"/>
        </w:rPr>
        <w:t>в</w:t>
      </w:r>
      <w:r>
        <w:t>и</w:t>
      </w:r>
      <w:r>
        <w:rPr>
          <w:spacing w:val="-3"/>
        </w:rPr>
        <w:t>в</w:t>
      </w:r>
      <w:r>
        <w:t>ать эмоц</w:t>
      </w:r>
      <w:r>
        <w:rPr>
          <w:spacing w:val="-3"/>
        </w:rPr>
        <w:t>и</w:t>
      </w:r>
      <w:r>
        <w:t>онал</w:t>
      </w:r>
      <w:r>
        <w:rPr>
          <w:spacing w:val="-2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сф</w:t>
      </w:r>
      <w:r>
        <w:rPr>
          <w:spacing w:val="-3"/>
        </w:rPr>
        <w:t>е</w:t>
      </w:r>
      <w:r>
        <w:t>ру</w:t>
      </w:r>
      <w:r>
        <w:rPr>
          <w:spacing w:val="-4"/>
        </w:rPr>
        <w:t xml:space="preserve"> </w:t>
      </w:r>
      <w:r>
        <w:t>его вос</w:t>
      </w:r>
      <w:r>
        <w:rPr>
          <w:spacing w:val="-2"/>
        </w:rPr>
        <w:t>пр</w:t>
      </w:r>
      <w:r>
        <w:t>ият</w:t>
      </w:r>
      <w:r>
        <w:rPr>
          <w:spacing w:val="-2"/>
        </w:rPr>
        <w:t>и</w:t>
      </w:r>
      <w:r>
        <w:t xml:space="preserve">я </w:t>
      </w:r>
      <w:r>
        <w:rPr>
          <w:spacing w:val="-3"/>
        </w:rPr>
        <w:t>м</w:t>
      </w:r>
      <w:r>
        <w:rPr>
          <w:spacing w:val="-4"/>
        </w:rPr>
        <w:t>у</w:t>
      </w:r>
      <w:r>
        <w:t>зык</w:t>
      </w:r>
      <w:r>
        <w:rPr>
          <w:spacing w:val="1"/>
        </w:rPr>
        <w:t>и</w:t>
      </w:r>
      <w:r>
        <w:t>.</w:t>
      </w:r>
    </w:p>
    <w:p w:rsidR="00140C1B" w:rsidRDefault="00140C1B" w:rsidP="00BD3FAC">
      <w:pPr>
        <w:pStyle w:val="BodyText"/>
        <w:kinsoku w:val="0"/>
        <w:overflowPunct w:val="0"/>
        <w:spacing w:before="5"/>
        <w:ind w:right="-28" w:firstLine="778"/>
        <w:jc w:val="both"/>
      </w:pPr>
      <w:r>
        <w:t>Важ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60"/>
        </w:rPr>
        <w:t xml:space="preserve"> 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</w:t>
      </w:r>
      <w:r>
        <w:rPr>
          <w:spacing w:val="-2"/>
        </w:rPr>
        <w:t>н</w:t>
      </w:r>
      <w:r>
        <w:t>ии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ы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2"/>
        </w:rPr>
        <w:t>инструменте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ает</w:t>
      </w:r>
      <w:r>
        <w:rPr>
          <w:spacing w:val="61"/>
        </w:rPr>
        <w:t xml:space="preserve"> </w:t>
      </w:r>
      <w:r>
        <w:t>н</w:t>
      </w:r>
      <w:r>
        <w:rPr>
          <w:spacing w:val="-3"/>
        </w:rPr>
        <w:t>а</w:t>
      </w:r>
      <w:r>
        <w:t>вык</w:t>
      </w:r>
      <w:r>
        <w:rPr>
          <w:spacing w:val="62"/>
        </w:rPr>
        <w:t xml:space="preserve"> </w:t>
      </w:r>
      <w:r>
        <w:t>чте</w:t>
      </w:r>
      <w:r>
        <w:rPr>
          <w:spacing w:val="-2"/>
        </w:rPr>
        <w:t>н</w:t>
      </w:r>
      <w:r>
        <w:t>ия</w:t>
      </w:r>
      <w:r>
        <w:rPr>
          <w:spacing w:val="62"/>
        </w:rPr>
        <w:t xml:space="preserve"> </w:t>
      </w:r>
      <w:r>
        <w:t xml:space="preserve">с </w:t>
      </w:r>
      <w:r>
        <w:rPr>
          <w:spacing w:val="-1"/>
        </w:rPr>
        <w:t>л</w:t>
      </w:r>
      <w:r>
        <w:t>иста.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>л</w:t>
      </w:r>
      <w:r>
        <w:rPr>
          <w:spacing w:val="-3"/>
        </w:rPr>
        <w:t>а</w:t>
      </w:r>
      <w:r>
        <w:t>де</w:t>
      </w:r>
      <w:r>
        <w:rPr>
          <w:spacing w:val="-2"/>
        </w:rPr>
        <w:t>н</w:t>
      </w:r>
      <w:r>
        <w:t>ие</w:t>
      </w:r>
      <w:r>
        <w:rPr>
          <w:spacing w:val="59"/>
        </w:rPr>
        <w:t xml:space="preserve"> </w:t>
      </w:r>
      <w:r>
        <w:t>э</w:t>
      </w:r>
      <w:r>
        <w:rPr>
          <w:spacing w:val="-4"/>
        </w:rPr>
        <w:t>т</w:t>
      </w:r>
      <w:r>
        <w:t>им</w:t>
      </w:r>
      <w:r>
        <w:rPr>
          <w:spacing w:val="56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оз</w:t>
      </w:r>
      <w:r>
        <w:rPr>
          <w:spacing w:val="-2"/>
        </w:rPr>
        <w:t>в</w:t>
      </w:r>
      <w:r>
        <w:t>о</w:t>
      </w:r>
      <w:r>
        <w:rPr>
          <w:spacing w:val="-4"/>
        </w:rPr>
        <w:t>л</w:t>
      </w:r>
      <w:r>
        <w:t>яет</w:t>
      </w:r>
      <w:r>
        <w:rPr>
          <w:spacing w:val="59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</w:t>
      </w:r>
      <w:r>
        <w:t>ее</w:t>
      </w:r>
      <w:r>
        <w:rPr>
          <w:spacing w:val="57"/>
        </w:rPr>
        <w:t xml:space="preserve"> </w:t>
      </w:r>
      <w:r>
        <w:t>св</w:t>
      </w:r>
      <w:r>
        <w:rPr>
          <w:spacing w:val="-2"/>
        </w:rPr>
        <w:t>об</w:t>
      </w:r>
      <w:r>
        <w:t>о</w:t>
      </w:r>
      <w:r>
        <w:rPr>
          <w:spacing w:val="-2"/>
        </w:rPr>
        <w:t>д</w:t>
      </w:r>
      <w:r>
        <w:t>но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ри</w:t>
      </w:r>
      <w:r>
        <w:rPr>
          <w:spacing w:val="-3"/>
        </w:rPr>
        <w:t>е</w:t>
      </w:r>
      <w:r>
        <w:t>нт</w:t>
      </w:r>
      <w:r>
        <w:rPr>
          <w:spacing w:val="-2"/>
        </w:rPr>
        <w:t>ир</w:t>
      </w:r>
      <w:r>
        <w:t>оват</w:t>
      </w:r>
      <w:r>
        <w:rPr>
          <w:spacing w:val="-2"/>
        </w:rPr>
        <w:t>ь</w:t>
      </w:r>
      <w:r>
        <w:t>ся</w:t>
      </w:r>
      <w:r>
        <w:rPr>
          <w:spacing w:val="54"/>
        </w:rPr>
        <w:t xml:space="preserve"> </w:t>
      </w:r>
      <w:r>
        <w:t>в незн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мом</w:t>
      </w:r>
      <w:r>
        <w:rPr>
          <w:spacing w:val="36"/>
        </w:rPr>
        <w:t xml:space="preserve"> </w:t>
      </w:r>
      <w:r>
        <w:t>текс</w:t>
      </w:r>
      <w:r>
        <w:rPr>
          <w:spacing w:val="-3"/>
        </w:rPr>
        <w:t>те</w:t>
      </w:r>
      <w:r>
        <w:t>,</w:t>
      </w:r>
      <w:r>
        <w:rPr>
          <w:spacing w:val="38"/>
        </w:rPr>
        <w:t xml:space="preserve"> </w:t>
      </w:r>
      <w:r>
        <w:t>раз</w:t>
      </w:r>
      <w:r>
        <w:rPr>
          <w:spacing w:val="1"/>
        </w:rPr>
        <w:t>в</w:t>
      </w:r>
      <w:r>
        <w:t>ив</w:t>
      </w:r>
      <w:r>
        <w:rPr>
          <w:spacing w:val="-3"/>
        </w:rPr>
        <w:t>а</w:t>
      </w:r>
      <w:r>
        <w:t>ет</w:t>
      </w:r>
      <w:r>
        <w:rPr>
          <w:spacing w:val="39"/>
        </w:rPr>
        <w:t xml:space="preserve"> </w:t>
      </w:r>
      <w:r>
        <w:t>сл</w:t>
      </w:r>
      <w:r>
        <w:rPr>
          <w:spacing w:val="-5"/>
        </w:rPr>
        <w:t>у</w:t>
      </w:r>
      <w:r>
        <w:t>х</w:t>
      </w:r>
      <w:r>
        <w:rPr>
          <w:spacing w:val="-2"/>
        </w:rPr>
        <w:t>о</w:t>
      </w:r>
      <w:r>
        <w:t>вые,</w:t>
      </w:r>
      <w:r>
        <w:rPr>
          <w:spacing w:val="3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2"/>
        </w:rPr>
        <w:t>ор</w:t>
      </w:r>
      <w:r>
        <w:t>д</w:t>
      </w:r>
      <w:r>
        <w:rPr>
          <w:spacing w:val="-2"/>
        </w:rPr>
        <w:t>и</w:t>
      </w:r>
      <w:r>
        <w:t>н</w:t>
      </w:r>
      <w:r>
        <w:rPr>
          <w:spacing w:val="-3"/>
        </w:rPr>
        <w:t>а</w:t>
      </w:r>
      <w:r>
        <w:t>ц</w:t>
      </w:r>
      <w:r>
        <w:rPr>
          <w:spacing w:val="-2"/>
        </w:rPr>
        <w:t>ио</w:t>
      </w:r>
      <w:r>
        <w:t>н</w:t>
      </w:r>
      <w:r>
        <w:rPr>
          <w:spacing w:val="-2"/>
        </w:rPr>
        <w:t>н</w:t>
      </w:r>
      <w:r>
        <w:t>ы</w:t>
      </w:r>
      <w:r>
        <w:rPr>
          <w:spacing w:val="4"/>
        </w:rPr>
        <w:t>е</w:t>
      </w:r>
      <w:r>
        <w:t>,</w:t>
      </w:r>
      <w:r>
        <w:rPr>
          <w:spacing w:val="36"/>
        </w:rPr>
        <w:t xml:space="preserve"> </w:t>
      </w:r>
      <w:r>
        <w:t>рит</w:t>
      </w:r>
      <w:r>
        <w:rPr>
          <w:spacing w:val="-3"/>
        </w:rPr>
        <w:t>м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е сп</w:t>
      </w:r>
      <w:r>
        <w:rPr>
          <w:spacing w:val="-2"/>
        </w:rPr>
        <w:t>о</w:t>
      </w:r>
      <w:r>
        <w:t>с</w:t>
      </w:r>
      <w:r>
        <w:rPr>
          <w:spacing w:val="-2"/>
        </w:rPr>
        <w:t>об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2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е</w:t>
      </w:r>
      <w:r>
        <w:t>ч</w:t>
      </w:r>
      <w:r>
        <w:rPr>
          <w:spacing w:val="-2"/>
        </w:rPr>
        <w:t>н</w:t>
      </w:r>
      <w:r>
        <w:t>ом</w:t>
      </w:r>
      <w:r>
        <w:rPr>
          <w:spacing w:val="22"/>
        </w:rPr>
        <w:t xml:space="preserve"> </w:t>
      </w:r>
      <w:r>
        <w:t>и</w:t>
      </w:r>
      <w:r>
        <w:rPr>
          <w:spacing w:val="-3"/>
        </w:rPr>
        <w:t>т</w:t>
      </w:r>
      <w:r>
        <w:t>оге,</w:t>
      </w:r>
      <w:r>
        <w:rPr>
          <w:spacing w:val="24"/>
        </w:rPr>
        <w:t xml:space="preserve"> </w:t>
      </w:r>
      <w:r>
        <w:t>эта</w:t>
      </w:r>
      <w:r>
        <w:rPr>
          <w:spacing w:val="22"/>
        </w:rPr>
        <w:t xml:space="preserve"> </w:t>
      </w:r>
      <w:r>
        <w:t>п</w:t>
      </w:r>
      <w:r>
        <w:rPr>
          <w:spacing w:val="-2"/>
        </w:rPr>
        <w:t>р</w:t>
      </w:r>
      <w:r>
        <w:t>акт</w:t>
      </w:r>
      <w:r>
        <w:rPr>
          <w:spacing w:val="-2"/>
        </w:rPr>
        <w:t>и</w:t>
      </w:r>
      <w:r>
        <w:t>ка</w:t>
      </w:r>
      <w:r>
        <w:rPr>
          <w:spacing w:val="23"/>
        </w:rPr>
        <w:t xml:space="preserve"> </w:t>
      </w:r>
      <w:r>
        <w:t>сп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t>ет</w:t>
      </w:r>
      <w:r>
        <w:rPr>
          <w:spacing w:val="2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 своб</w:t>
      </w:r>
      <w:r>
        <w:rPr>
          <w:spacing w:val="-2"/>
        </w:rPr>
        <w:t>о</w:t>
      </w:r>
      <w:r>
        <w:t>д</w:t>
      </w:r>
      <w:r>
        <w:rPr>
          <w:spacing w:val="-2"/>
        </w:rPr>
        <w:t>н</w:t>
      </w:r>
      <w:r>
        <w:t>ому</w:t>
      </w:r>
      <w:r>
        <w:rPr>
          <w:spacing w:val="31"/>
        </w:rPr>
        <w:t xml:space="preserve"> </w:t>
      </w:r>
      <w:r>
        <w:t>в</w:t>
      </w:r>
      <w:r>
        <w:rPr>
          <w:spacing w:val="-2"/>
        </w:rPr>
        <w:t>л</w:t>
      </w:r>
      <w:r>
        <w:t>аде</w:t>
      </w:r>
      <w:r>
        <w:rPr>
          <w:spacing w:val="-2"/>
        </w:rPr>
        <w:t>н</w:t>
      </w:r>
      <w:r>
        <w:t>ию</w:t>
      </w:r>
      <w:r>
        <w:rPr>
          <w:spacing w:val="34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ментом,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мению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32"/>
        </w:rPr>
        <w:t xml:space="preserve"> </w:t>
      </w:r>
      <w:r>
        <w:t>быс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3"/>
        </w:rPr>
        <w:t>г</w:t>
      </w:r>
      <w:r>
        <w:t>ра</w:t>
      </w:r>
      <w:r>
        <w:rPr>
          <w:spacing w:val="-3"/>
        </w:rPr>
        <w:t>м</w:t>
      </w:r>
      <w:r>
        <w:t>о</w:t>
      </w:r>
      <w:r>
        <w:rPr>
          <w:spacing w:val="-3"/>
        </w:rPr>
        <w:t>т</w:t>
      </w:r>
      <w:r>
        <w:rPr>
          <w:spacing w:val="-2"/>
        </w:rPr>
        <w:t>н</w:t>
      </w:r>
      <w:r>
        <w:t>о из</w:t>
      </w:r>
      <w:r>
        <w:rPr>
          <w:spacing w:val="-5"/>
        </w:rPr>
        <w:t>у</w:t>
      </w:r>
      <w:r>
        <w:t>ч</w:t>
      </w:r>
      <w:r>
        <w:rPr>
          <w:spacing w:val="1"/>
        </w:rPr>
        <w:t>и</w:t>
      </w:r>
      <w:r>
        <w:t>ть</w:t>
      </w:r>
      <w:r>
        <w:rPr>
          <w:spacing w:val="-1"/>
        </w:rPr>
        <w:t xml:space="preserve"> </w:t>
      </w:r>
      <w:r>
        <w:t>н</w:t>
      </w:r>
      <w:r>
        <w:rPr>
          <w:spacing w:val="1"/>
        </w:rPr>
        <w:t>о</w:t>
      </w:r>
      <w:r>
        <w:t>в</w:t>
      </w:r>
      <w:r>
        <w:rPr>
          <w:spacing w:val="-2"/>
        </w:rPr>
        <w:t>ы</w:t>
      </w:r>
      <w:r>
        <w:t>й ма</w:t>
      </w:r>
      <w:r>
        <w:rPr>
          <w:spacing w:val="-1"/>
        </w:rPr>
        <w:t>т</w:t>
      </w:r>
      <w:r>
        <w:rPr>
          <w:spacing w:val="-3"/>
        </w:rPr>
        <w:t>е</w:t>
      </w:r>
      <w:r>
        <w:t>риал.</w:t>
      </w:r>
    </w:p>
    <w:p w:rsidR="00140C1B" w:rsidRPr="00384EBC" w:rsidRDefault="00140C1B" w:rsidP="00BD3FAC">
      <w:pPr>
        <w:pStyle w:val="BodyText"/>
        <w:kinsoku w:val="0"/>
        <w:overflowPunct w:val="0"/>
        <w:ind w:left="142" w:firstLine="748"/>
        <w:jc w:val="both"/>
      </w:pPr>
      <w:r>
        <w:t>Бол</w:t>
      </w:r>
      <w:r>
        <w:rPr>
          <w:spacing w:val="-1"/>
        </w:rPr>
        <w:t>ь</w:t>
      </w:r>
      <w:r>
        <w:t xml:space="preserve">шая </w:t>
      </w:r>
      <w:r>
        <w:rPr>
          <w:spacing w:val="13"/>
        </w:rPr>
        <w:t xml:space="preserve"> </w:t>
      </w:r>
      <w:r>
        <w:t>ч</w:t>
      </w:r>
      <w:r>
        <w:rPr>
          <w:spacing w:val="-2"/>
        </w:rPr>
        <w:t>а</w:t>
      </w:r>
      <w:r>
        <w:t xml:space="preserve">сть </w:t>
      </w:r>
      <w:r>
        <w:rPr>
          <w:spacing w:val="12"/>
        </w:rPr>
        <w:t xml:space="preserve"> </w:t>
      </w:r>
      <w:r>
        <w:rPr>
          <w:spacing w:val="-2"/>
        </w:rPr>
        <w:t>пр</w:t>
      </w:r>
      <w:r>
        <w:t>ог</w:t>
      </w:r>
      <w:r>
        <w:rPr>
          <w:spacing w:val="-2"/>
        </w:rPr>
        <w:t>р</w:t>
      </w:r>
      <w:r>
        <w:t>ам</w:t>
      </w:r>
      <w:r>
        <w:rPr>
          <w:spacing w:val="-3"/>
        </w:rPr>
        <w:t>м</w:t>
      </w:r>
      <w:r>
        <w:t xml:space="preserve">ы </w:t>
      </w:r>
      <w:r>
        <w:rPr>
          <w:spacing w:val="1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 xml:space="preserve">вается </w:t>
      </w:r>
      <w:r>
        <w:rPr>
          <w:spacing w:val="13"/>
        </w:rPr>
        <w:t xml:space="preserve"> </w:t>
      </w:r>
      <w:r>
        <w:t xml:space="preserve">на </w:t>
      </w:r>
      <w:r>
        <w:rPr>
          <w:spacing w:val="11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12"/>
        </w:rPr>
        <w:t xml:space="preserve"> </w:t>
      </w:r>
      <w:r>
        <w:t>заня</w:t>
      </w:r>
      <w:r>
        <w:rPr>
          <w:spacing w:val="-3"/>
        </w:rPr>
        <w:t>т</w:t>
      </w:r>
      <w:r>
        <w:t>и</w:t>
      </w:r>
      <w:r>
        <w:rPr>
          <w:spacing w:val="-2"/>
        </w:rPr>
        <w:t>я</w:t>
      </w:r>
      <w:r>
        <w:t xml:space="preserve">х </w:t>
      </w:r>
      <w:r>
        <w:rPr>
          <w:spacing w:val="14"/>
        </w:rPr>
        <w:t xml:space="preserve"> </w:t>
      </w:r>
      <w:r>
        <w:rPr>
          <w:spacing w:val="-2"/>
        </w:rPr>
        <w:t>по</w:t>
      </w:r>
      <w:r>
        <w:t>д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ем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а.</w:t>
      </w:r>
    </w:p>
    <w:p w:rsidR="00140C1B" w:rsidRDefault="00140C1B" w:rsidP="000E7192">
      <w:pPr>
        <w:pStyle w:val="BodyText"/>
        <w:kinsoku w:val="0"/>
        <w:overflowPunct w:val="0"/>
        <w:ind w:right="-28" w:firstLine="708"/>
        <w:jc w:val="both"/>
      </w:pPr>
      <w:r>
        <w:t>Часто</w:t>
      </w:r>
      <w:r>
        <w:rPr>
          <w:spacing w:val="62"/>
        </w:rPr>
        <w:t xml:space="preserve"> </w:t>
      </w:r>
      <w:r>
        <w:t>н</w:t>
      </w:r>
      <w:r>
        <w:rPr>
          <w:spacing w:val="-3"/>
        </w:rPr>
        <w:t>е</w:t>
      </w:r>
      <w:r>
        <w:t>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t>им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оказ</w:t>
      </w:r>
      <w:r>
        <w:rPr>
          <w:spacing w:val="66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и</w:t>
      </w:r>
      <w:r>
        <w:rPr>
          <w:spacing w:val="-3"/>
        </w:rPr>
        <w:t>г</w:t>
      </w:r>
      <w:r>
        <w:t>ра</w:t>
      </w:r>
      <w:r>
        <w:rPr>
          <w:spacing w:val="64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ого</w:t>
      </w:r>
      <w:r>
        <w:rPr>
          <w:spacing w:val="63"/>
        </w:rPr>
        <w:t xml:space="preserve"> </w:t>
      </w:r>
      <w:r>
        <w:t>мате</w:t>
      </w:r>
      <w:r>
        <w:rPr>
          <w:spacing w:val="-2"/>
        </w:rPr>
        <w:t>р</w:t>
      </w:r>
      <w:r>
        <w:t>иала,</w:t>
      </w:r>
      <w:r>
        <w:rPr>
          <w:spacing w:val="60"/>
        </w:rPr>
        <w:t xml:space="preserve"> </w:t>
      </w:r>
      <w:r>
        <w:t>раз</w:t>
      </w:r>
      <w:r>
        <w:rPr>
          <w:spacing w:val="-2"/>
        </w:rPr>
        <w:t>бо</w:t>
      </w:r>
      <w:r>
        <w:t>р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 штри</w:t>
      </w:r>
      <w:r>
        <w:rPr>
          <w:spacing w:val="-2"/>
        </w:rPr>
        <w:t>х</w:t>
      </w:r>
      <w:r>
        <w:t>ов,</w:t>
      </w:r>
      <w:r>
        <w:rPr>
          <w:spacing w:val="43"/>
        </w:rPr>
        <w:t xml:space="preserve"> </w:t>
      </w:r>
      <w:r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-3"/>
        </w:rPr>
        <w:t>т</w:t>
      </w:r>
      <w:r>
        <w:rPr>
          <w:spacing w:val="-4"/>
        </w:rPr>
        <w:t>у</w:t>
      </w:r>
      <w:r>
        <w:t>ры,</w:t>
      </w:r>
      <w:r>
        <w:rPr>
          <w:spacing w:val="44"/>
        </w:rPr>
        <w:t xml:space="preserve"> </w:t>
      </w:r>
      <w:r>
        <w:t>н</w:t>
      </w:r>
      <w:r>
        <w:rPr>
          <w:spacing w:val="-1"/>
        </w:rPr>
        <w:t>ю</w:t>
      </w:r>
      <w:r>
        <w:t>ан</w:t>
      </w:r>
      <w:r>
        <w:rPr>
          <w:spacing w:val="-3"/>
        </w:rPr>
        <w:t>с</w:t>
      </w:r>
      <w:r>
        <w:t>ов,</w:t>
      </w:r>
      <w:r>
        <w:rPr>
          <w:spacing w:val="43"/>
        </w:rPr>
        <w:t xml:space="preserve"> </w:t>
      </w:r>
      <w:r>
        <w:t>фра</w:t>
      </w:r>
      <w:r>
        <w:rPr>
          <w:spacing w:val="-4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t>и,</w:t>
      </w:r>
      <w:r>
        <w:rPr>
          <w:spacing w:val="19"/>
        </w:rPr>
        <w:t xml:space="preserve"> </w:t>
      </w:r>
      <w:r>
        <w:t>в</w:t>
      </w:r>
      <w:r>
        <w:rPr>
          <w:spacing w:val="-2"/>
        </w:rPr>
        <w:t>ы</w:t>
      </w:r>
      <w:r>
        <w:t>разите</w:t>
      </w:r>
      <w:r>
        <w:rPr>
          <w:spacing w:val="-3"/>
        </w:rPr>
        <w:t>л</w:t>
      </w:r>
      <w:r>
        <w:rPr>
          <w:spacing w:val="-1"/>
        </w:rPr>
        <w:t>ь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 ин</w:t>
      </w:r>
      <w:r>
        <w:rPr>
          <w:spacing w:val="-3"/>
        </w:rPr>
        <w:t>т</w:t>
      </w:r>
      <w:r>
        <w:t>о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>.</w:t>
      </w:r>
      <w:r>
        <w:t>п.</w:t>
      </w:r>
      <w:r>
        <w:rPr>
          <w:spacing w:val="68"/>
        </w:rPr>
        <w:t xml:space="preserve"> </w:t>
      </w:r>
    </w:p>
    <w:p w:rsidR="00140C1B" w:rsidRPr="00A02258" w:rsidRDefault="00140C1B" w:rsidP="000E7192">
      <w:pPr>
        <w:pStyle w:val="BodyText"/>
        <w:kinsoku w:val="0"/>
        <w:overflowPunct w:val="0"/>
        <w:ind w:right="-28" w:firstLine="708"/>
        <w:jc w:val="both"/>
        <w:rPr>
          <w:sz w:val="20"/>
          <w:szCs w:val="20"/>
        </w:rPr>
      </w:pPr>
    </w:p>
    <w:p w:rsidR="00140C1B" w:rsidRPr="00473E95" w:rsidRDefault="00140C1B" w:rsidP="00473E95">
      <w:pPr>
        <w:pStyle w:val="Heading21"/>
        <w:numPr>
          <w:ilvl w:val="0"/>
          <w:numId w:val="23"/>
        </w:numPr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36"/>
        </w:rPr>
        <w:t xml:space="preserve"> </w:t>
      </w:r>
      <w:r>
        <w:t>реко</w:t>
      </w:r>
      <w:r>
        <w:rPr>
          <w:spacing w:val="-3"/>
        </w:rPr>
        <w:t>м</w:t>
      </w:r>
      <w:r>
        <w:t>ен</w:t>
      </w:r>
      <w:r>
        <w:rPr>
          <w:spacing w:val="-3"/>
        </w:rPr>
        <w:t>д</w:t>
      </w:r>
      <w:r>
        <w:t>ац</w:t>
      </w:r>
      <w:r>
        <w:rPr>
          <w:spacing w:val="1"/>
        </w:rPr>
        <w:t>и</w:t>
      </w:r>
      <w:r>
        <w:t>и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ор</w:t>
      </w:r>
      <w:r>
        <w:rPr>
          <w:spacing w:val="-3"/>
        </w:rPr>
        <w:t>г</w:t>
      </w:r>
      <w:r>
        <w:t>ан</w:t>
      </w:r>
      <w:r>
        <w:rPr>
          <w:spacing w:val="-3"/>
        </w:rPr>
        <w:t>и</w:t>
      </w:r>
      <w:r>
        <w:t>з</w:t>
      </w:r>
      <w:r>
        <w:rPr>
          <w:spacing w:val="-2"/>
        </w:rPr>
        <w:t>а</w:t>
      </w:r>
      <w:r>
        <w:t>ции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>а</w:t>
      </w:r>
      <w:r>
        <w:rPr>
          <w:spacing w:val="-3"/>
        </w:rPr>
        <w:t>м</w:t>
      </w:r>
      <w:r>
        <w:t>о</w:t>
      </w:r>
      <w:r>
        <w:rPr>
          <w:spacing w:val="-3"/>
        </w:rPr>
        <w:t>с</w:t>
      </w:r>
      <w:r>
        <w:rPr>
          <w:spacing w:val="1"/>
        </w:rPr>
        <w:t>т</w:t>
      </w:r>
      <w:r>
        <w:rPr>
          <w:spacing w:val="-2"/>
        </w:rPr>
        <w:t>о</w:t>
      </w:r>
      <w:r>
        <w:rPr>
          <w:spacing w:val="-6"/>
        </w:rPr>
        <w:t>я</w:t>
      </w:r>
      <w:r>
        <w:rPr>
          <w:spacing w:val="4"/>
        </w:rPr>
        <w:t>т</w:t>
      </w:r>
      <w:r>
        <w:t>ел</w:t>
      </w:r>
      <w:r>
        <w:rPr>
          <w:spacing w:val="-2"/>
        </w:rPr>
        <w:t>ь</w:t>
      </w:r>
      <w:r>
        <w:rPr>
          <w:spacing w:val="-3"/>
        </w:rPr>
        <w:t>н</w:t>
      </w:r>
      <w:r>
        <w:t>ой ра</w:t>
      </w:r>
      <w:r>
        <w:rPr>
          <w:spacing w:val="-4"/>
        </w:rPr>
        <w:t>бо</w:t>
      </w:r>
      <w:r>
        <w:rPr>
          <w:spacing w:val="4"/>
        </w:rPr>
        <w:t>т</w:t>
      </w:r>
      <w:r>
        <w:t>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>б</w:t>
      </w:r>
      <w:r>
        <w:t>у</w:t>
      </w:r>
      <w:r>
        <w:rPr>
          <w:spacing w:val="-1"/>
        </w:rPr>
        <w:t>ч</w:t>
      </w:r>
      <w:r>
        <w:t>а</w:t>
      </w:r>
      <w:r>
        <w:rPr>
          <w:spacing w:val="-2"/>
        </w:rPr>
        <w:t>ющ</w:t>
      </w:r>
      <w:r>
        <w:rPr>
          <w:spacing w:val="-3"/>
        </w:rPr>
        <w:t>и</w:t>
      </w:r>
      <w:r>
        <w:t>хся</w:t>
      </w:r>
    </w:p>
    <w:p w:rsidR="00140C1B" w:rsidRPr="00473E95" w:rsidRDefault="00140C1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Самос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ел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13"/>
        </w:rPr>
        <w:t xml:space="preserve"> </w:t>
      </w:r>
      <w:r w:rsidRPr="00473E95">
        <w:rPr>
          <w:b w:val="0"/>
          <w:i w:val="0"/>
        </w:rPr>
        <w:t>занят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14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ж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14"/>
        </w:rPr>
        <w:t xml:space="preserve"> 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ыть</w:t>
      </w:r>
      <w:r w:rsidRPr="00473E95">
        <w:rPr>
          <w:b w:val="0"/>
          <w:i w:val="0"/>
          <w:spacing w:val="10"/>
        </w:rPr>
        <w:t xml:space="preserve"> </w:t>
      </w:r>
      <w:r w:rsidRPr="00473E95">
        <w:rPr>
          <w:b w:val="0"/>
          <w:i w:val="0"/>
        </w:rPr>
        <w:t>пос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14"/>
        </w:rPr>
        <w:t xml:space="preserve"> </w:t>
      </w:r>
      <w:r w:rsidRPr="00473E95">
        <w:rPr>
          <w:b w:val="0"/>
          <w:i w:val="0"/>
        </w:rPr>
        <w:t>так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м</w:t>
      </w:r>
      <w:r w:rsidRPr="00473E95">
        <w:rPr>
          <w:b w:val="0"/>
          <w:i w:val="0"/>
          <w:spacing w:val="13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азо</w:t>
      </w:r>
      <w:r w:rsidRPr="00473E95">
        <w:rPr>
          <w:b w:val="0"/>
          <w:i w:val="0"/>
          <w:spacing w:val="7"/>
        </w:rPr>
        <w:t>м</w:t>
      </w:r>
      <w:r w:rsidRPr="00473E95">
        <w:rPr>
          <w:b w:val="0"/>
          <w:i w:val="0"/>
        </w:rPr>
        <w:t>,</w:t>
      </w:r>
      <w:r w:rsidRPr="00473E95">
        <w:rPr>
          <w:b w:val="0"/>
          <w:i w:val="0"/>
          <w:spacing w:val="13"/>
        </w:rPr>
        <w:t xml:space="preserve"> </w:t>
      </w:r>
      <w:r w:rsidRPr="00473E95">
        <w:rPr>
          <w:b w:val="0"/>
          <w:i w:val="0"/>
        </w:rPr>
        <w:t>ч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ы 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аи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ен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  <w:spacing w:val="-3"/>
        </w:rPr>
        <w:t>ш</w:t>
      </w:r>
      <w:r w:rsidRPr="00473E95">
        <w:rPr>
          <w:b w:val="0"/>
          <w:i w:val="0"/>
        </w:rPr>
        <w:t>их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</w:rPr>
        <w:t>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трат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си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ий,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ст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чь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2"/>
        </w:rPr>
        <w:t>по</w:t>
      </w:r>
      <w:r w:rsidRPr="00473E95">
        <w:rPr>
          <w:b w:val="0"/>
          <w:i w:val="0"/>
        </w:rPr>
        <w:t>став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</w:rPr>
        <w:t>ен</w:t>
      </w:r>
      <w:r w:rsidRPr="00473E95">
        <w:rPr>
          <w:b w:val="0"/>
          <w:i w:val="0"/>
          <w:spacing w:val="-2"/>
        </w:rPr>
        <w:t>ны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</w:rPr>
        <w:t>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дач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и быть</w:t>
      </w:r>
      <w:r w:rsidRPr="00473E95">
        <w:rPr>
          <w:b w:val="0"/>
          <w:i w:val="0"/>
          <w:spacing w:val="-4"/>
        </w:rPr>
        <w:t xml:space="preserve"> 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 и рез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</w:rPr>
        <w:t>тативны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 xml:space="preserve">и. </w:t>
      </w:r>
    </w:p>
    <w:p w:rsidR="00140C1B" w:rsidRPr="00473E95" w:rsidRDefault="00140C1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2"/>
        </w:rPr>
        <w:t>ъ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69"/>
        </w:rPr>
        <w:t xml:space="preserve"> </w:t>
      </w:r>
      <w:r w:rsidRPr="00473E95">
        <w:rPr>
          <w:b w:val="0"/>
          <w:i w:val="0"/>
        </w:rPr>
        <w:t>врем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</w:rPr>
        <w:t>на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са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оятел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ю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оту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</w:rPr>
        <w:t>опр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де</w:t>
      </w:r>
      <w:r w:rsidRPr="00473E95">
        <w:rPr>
          <w:b w:val="0"/>
          <w:i w:val="0"/>
          <w:spacing w:val="-4"/>
        </w:rPr>
        <w:t>л</w:t>
      </w:r>
      <w:r w:rsidRPr="00473E95">
        <w:rPr>
          <w:b w:val="0"/>
          <w:i w:val="0"/>
        </w:rPr>
        <w:t>яется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чет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м мет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чес</w:t>
      </w:r>
      <w:r w:rsidRPr="00473E95">
        <w:rPr>
          <w:b w:val="0"/>
          <w:i w:val="0"/>
          <w:spacing w:val="-2"/>
        </w:rPr>
        <w:t>ко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</w:rPr>
        <w:t>це</w:t>
      </w:r>
      <w:r w:rsidRPr="00473E95">
        <w:rPr>
          <w:b w:val="0"/>
          <w:i w:val="0"/>
          <w:spacing w:val="-4"/>
        </w:rPr>
        <w:t>л</w:t>
      </w:r>
      <w:r w:rsidRPr="00473E95">
        <w:rPr>
          <w:b w:val="0"/>
          <w:i w:val="0"/>
        </w:rPr>
        <w:t>ес</w:t>
      </w:r>
      <w:r w:rsidRPr="00473E95">
        <w:rPr>
          <w:b w:val="0"/>
          <w:i w:val="0"/>
          <w:spacing w:val="-1"/>
        </w:rPr>
        <w:t>о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сти,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има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ых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зат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ат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</w:rPr>
        <w:t>на</w:t>
      </w:r>
      <w:r w:rsidRPr="00473E95">
        <w:rPr>
          <w:b w:val="0"/>
          <w:i w:val="0"/>
          <w:spacing w:val="58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ов</w:t>
      </w:r>
      <w:r w:rsidRPr="00473E95">
        <w:rPr>
          <w:b w:val="0"/>
          <w:i w:val="0"/>
          <w:spacing w:val="-3"/>
        </w:rPr>
        <w:t>к</w:t>
      </w:r>
      <w:r w:rsidRPr="00473E95">
        <w:rPr>
          <w:b w:val="0"/>
          <w:i w:val="0"/>
        </w:rPr>
        <w:t>у до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аш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его</w:t>
      </w:r>
      <w:r w:rsidRPr="00473E95">
        <w:rPr>
          <w:b w:val="0"/>
          <w:i w:val="0"/>
          <w:spacing w:val="52"/>
        </w:rPr>
        <w:t xml:space="preserve"> </w:t>
      </w:r>
      <w:r w:rsidRPr="00473E95">
        <w:rPr>
          <w:b w:val="0"/>
          <w:i w:val="0"/>
        </w:rPr>
        <w:t>зад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  <w:spacing w:val="-2"/>
        </w:rPr>
        <w:t>ни</w:t>
      </w:r>
      <w:r w:rsidRPr="00473E95">
        <w:rPr>
          <w:b w:val="0"/>
          <w:i w:val="0"/>
        </w:rPr>
        <w:t>я,</w:t>
      </w:r>
      <w:r w:rsidRPr="00473E95">
        <w:rPr>
          <w:b w:val="0"/>
          <w:i w:val="0"/>
          <w:spacing w:val="53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рал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</w:rPr>
        <w:t>ел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го</w:t>
      </w:r>
      <w:r w:rsidRPr="00473E95">
        <w:rPr>
          <w:b w:val="0"/>
          <w:i w:val="0"/>
          <w:spacing w:val="52"/>
        </w:rPr>
        <w:t xml:space="preserve"> 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ое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ия</w:t>
      </w:r>
      <w:r w:rsidRPr="00473E95">
        <w:rPr>
          <w:b w:val="0"/>
          <w:i w:val="0"/>
          <w:spacing w:val="51"/>
        </w:rPr>
        <w:t xml:space="preserve"> </w:t>
      </w:r>
      <w:r w:rsidRPr="00473E95">
        <w:rPr>
          <w:b w:val="0"/>
          <w:i w:val="0"/>
        </w:rPr>
        <w:t>дет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54"/>
        </w:rPr>
        <w:t xml:space="preserve"> </w:t>
      </w:r>
      <w:r w:rsidRPr="00473E95">
        <w:rPr>
          <w:b w:val="0"/>
          <w:i w:val="0"/>
          <w:spacing w:val="-2"/>
        </w:rPr>
        <w:t>пр</w:t>
      </w:r>
      <w:r w:rsidRPr="00473E95">
        <w:rPr>
          <w:b w:val="0"/>
          <w:i w:val="0"/>
        </w:rPr>
        <w:t>ог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амм</w:t>
      </w:r>
      <w:r w:rsidRPr="00473E95">
        <w:rPr>
          <w:b w:val="0"/>
          <w:i w:val="0"/>
          <w:spacing w:val="51"/>
        </w:rPr>
        <w:t xml:space="preserve"> </w:t>
      </w:r>
      <w:r w:rsidRPr="00473E95">
        <w:rPr>
          <w:b w:val="0"/>
          <w:i w:val="0"/>
        </w:rPr>
        <w:t>об</w:t>
      </w:r>
      <w:r w:rsidRPr="00473E95">
        <w:rPr>
          <w:b w:val="0"/>
          <w:i w:val="0"/>
          <w:spacing w:val="-3"/>
        </w:rPr>
        <w:t>щ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 о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ова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ия.</w:t>
      </w:r>
      <w:r w:rsidRPr="00473E95">
        <w:rPr>
          <w:b w:val="0"/>
          <w:i w:val="0"/>
          <w:spacing w:val="42"/>
        </w:rPr>
        <w:t xml:space="preserve"> </w:t>
      </w:r>
      <w:r w:rsidRPr="00473E95">
        <w:rPr>
          <w:b w:val="0"/>
          <w:i w:val="0"/>
          <w:spacing w:val="-3"/>
        </w:rPr>
        <w:t>Р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к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енд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43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2"/>
        </w:rPr>
        <w:t>ъ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42"/>
        </w:rPr>
        <w:t xml:space="preserve"> 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еме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43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42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-2"/>
        </w:rPr>
        <w:t>ып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ие</w:t>
      </w:r>
      <w:r w:rsidRPr="00473E95">
        <w:rPr>
          <w:b w:val="0"/>
          <w:i w:val="0"/>
          <w:spacing w:val="42"/>
        </w:rPr>
        <w:t xml:space="preserve"> 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мос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7"/>
        </w:rPr>
        <w:t>л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й р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бо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47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чащим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ся</w:t>
      </w:r>
      <w:r w:rsidRPr="00473E95">
        <w:rPr>
          <w:b w:val="0"/>
          <w:i w:val="0"/>
          <w:spacing w:val="45"/>
        </w:rPr>
        <w:t xml:space="preserve"> </w:t>
      </w:r>
      <w:r w:rsidRPr="00473E95">
        <w:rPr>
          <w:b w:val="0"/>
          <w:i w:val="0"/>
        </w:rPr>
        <w:t>–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0,5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часа</w:t>
      </w:r>
      <w:r w:rsidRPr="00473E95">
        <w:rPr>
          <w:b w:val="0"/>
          <w:i w:val="0"/>
          <w:spacing w:val="38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дел</w:t>
      </w:r>
      <w:r w:rsidRPr="00473E95">
        <w:rPr>
          <w:b w:val="0"/>
          <w:i w:val="0"/>
          <w:spacing w:val="-2"/>
        </w:rPr>
        <w:t>ю</w:t>
      </w:r>
      <w:r w:rsidRPr="00473E95">
        <w:rPr>
          <w:b w:val="0"/>
          <w:i w:val="0"/>
        </w:rPr>
        <w:t>.</w:t>
      </w:r>
      <w:r w:rsidRPr="00473E95">
        <w:rPr>
          <w:b w:val="0"/>
          <w:i w:val="0"/>
          <w:spacing w:val="36"/>
        </w:rPr>
        <w:t xml:space="preserve"> </w:t>
      </w:r>
      <w:r w:rsidRPr="00473E95">
        <w:rPr>
          <w:b w:val="0"/>
          <w:i w:val="0"/>
        </w:rPr>
        <w:t>Для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аниз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  <w:spacing w:val="-2"/>
        </w:rPr>
        <w:t>ц</w:t>
      </w:r>
      <w:r w:rsidRPr="00473E95">
        <w:rPr>
          <w:b w:val="0"/>
          <w:i w:val="0"/>
        </w:rPr>
        <w:t>ии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ома</w:t>
      </w:r>
      <w:r w:rsidRPr="00473E95">
        <w:rPr>
          <w:b w:val="0"/>
          <w:i w:val="0"/>
          <w:spacing w:val="-3"/>
        </w:rPr>
        <w:t>ш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х заня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ий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язате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  <w:spacing w:val="-4"/>
        </w:rPr>
        <w:t>ь</w:t>
      </w:r>
      <w:r w:rsidRPr="00473E95">
        <w:rPr>
          <w:b w:val="0"/>
          <w:i w:val="0"/>
        </w:rPr>
        <w:t>ным</w:t>
      </w:r>
      <w:r w:rsidRPr="00473E95">
        <w:rPr>
          <w:b w:val="0"/>
          <w:i w:val="0"/>
          <w:spacing w:val="33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словием</w:t>
      </w:r>
      <w:r w:rsidRPr="00473E95">
        <w:rPr>
          <w:b w:val="0"/>
          <w:i w:val="0"/>
          <w:spacing w:val="33"/>
        </w:rPr>
        <w:t xml:space="preserve"> </w:t>
      </w:r>
      <w:r w:rsidRPr="00473E95">
        <w:rPr>
          <w:b w:val="0"/>
          <w:i w:val="0"/>
          <w:spacing w:val="-2"/>
        </w:rPr>
        <w:t>я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</w:rPr>
        <w:t>яется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на</w:t>
      </w:r>
      <w:r w:rsidRPr="00473E95">
        <w:rPr>
          <w:b w:val="0"/>
          <w:i w:val="0"/>
          <w:spacing w:val="-4"/>
        </w:rPr>
        <w:t>л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ч</w:t>
      </w:r>
      <w:r w:rsidRPr="00473E95">
        <w:rPr>
          <w:b w:val="0"/>
          <w:i w:val="0"/>
        </w:rPr>
        <w:t>ие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</w:rPr>
        <w:t>дома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у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ка м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зыка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</w:rPr>
        <w:t>ного</w:t>
      </w:r>
      <w:r w:rsidRPr="00473E95">
        <w:rPr>
          <w:b w:val="0"/>
          <w:i w:val="0"/>
          <w:spacing w:val="-1"/>
        </w:rPr>
        <w:t xml:space="preserve"> 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ст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мента,</w:t>
      </w:r>
      <w:r w:rsidRPr="00473E95">
        <w:rPr>
          <w:b w:val="0"/>
          <w:i w:val="0"/>
          <w:spacing w:val="-2"/>
        </w:rPr>
        <w:t xml:space="preserve"> </w:t>
      </w:r>
      <w:r w:rsidRPr="00473E95">
        <w:rPr>
          <w:b w:val="0"/>
          <w:i w:val="0"/>
        </w:rPr>
        <w:t>а также на</w:t>
      </w:r>
      <w:r w:rsidRPr="00473E95">
        <w:rPr>
          <w:b w:val="0"/>
          <w:i w:val="0"/>
          <w:spacing w:val="-3"/>
        </w:rPr>
        <w:t>л</w:t>
      </w:r>
      <w:r w:rsidRPr="00473E95">
        <w:rPr>
          <w:b w:val="0"/>
          <w:i w:val="0"/>
        </w:rPr>
        <w:t>ич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е у</w:t>
      </w:r>
      <w:r w:rsidRPr="00473E95">
        <w:rPr>
          <w:b w:val="0"/>
          <w:i w:val="0"/>
          <w:spacing w:val="-4"/>
        </w:rPr>
        <w:t xml:space="preserve"> </w:t>
      </w:r>
      <w:r w:rsidRPr="00473E95">
        <w:rPr>
          <w:b w:val="0"/>
          <w:i w:val="0"/>
        </w:rPr>
        <w:t>него</w:t>
      </w:r>
      <w:r w:rsidRPr="00473E95">
        <w:rPr>
          <w:b w:val="0"/>
          <w:i w:val="0"/>
          <w:spacing w:val="3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от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 xml:space="preserve"> </w:t>
      </w:r>
      <w:r w:rsidRPr="00473E95">
        <w:rPr>
          <w:b w:val="0"/>
          <w:i w:val="0"/>
        </w:rPr>
        <w:t>ма</w:t>
      </w:r>
      <w:r w:rsidRPr="00473E95">
        <w:rPr>
          <w:b w:val="0"/>
          <w:i w:val="0"/>
          <w:spacing w:val="-1"/>
        </w:rPr>
        <w:t>т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иала.</w:t>
      </w:r>
    </w:p>
    <w:p w:rsidR="00140C1B" w:rsidRPr="00473E95" w:rsidRDefault="00140C1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Самос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</w:t>
      </w:r>
      <w:r w:rsidRPr="00473E95">
        <w:rPr>
          <w:b w:val="0"/>
          <w:i w:val="0"/>
          <w:spacing w:val="-2"/>
        </w:rPr>
        <w:t>т</w:t>
      </w:r>
      <w:r w:rsidRPr="00473E95">
        <w:rPr>
          <w:b w:val="0"/>
          <w:i w:val="0"/>
        </w:rPr>
        <w:t>ел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17"/>
        </w:rPr>
        <w:t xml:space="preserve"> </w:t>
      </w:r>
      <w:r w:rsidRPr="00473E95">
        <w:rPr>
          <w:b w:val="0"/>
          <w:i w:val="0"/>
        </w:rPr>
        <w:t>заня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ия</w:t>
      </w:r>
      <w:r w:rsidRPr="00473E95">
        <w:rPr>
          <w:b w:val="0"/>
          <w:i w:val="0"/>
          <w:spacing w:val="18"/>
        </w:rPr>
        <w:t xml:space="preserve"> </w:t>
      </w:r>
      <w:r w:rsidRPr="00473E95">
        <w:rPr>
          <w:b w:val="0"/>
          <w:i w:val="0"/>
        </w:rPr>
        <w:t>до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  <w:spacing w:val="-2"/>
        </w:rPr>
        <w:t>жн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18"/>
        </w:rPr>
        <w:t xml:space="preserve"> </w:t>
      </w:r>
      <w:r w:rsidRPr="00473E95">
        <w:rPr>
          <w:b w:val="0"/>
          <w:i w:val="0"/>
        </w:rPr>
        <w:t>быть</w:t>
      </w:r>
      <w:r w:rsidRPr="00473E95">
        <w:rPr>
          <w:b w:val="0"/>
          <w:i w:val="0"/>
          <w:spacing w:val="16"/>
        </w:rPr>
        <w:t xml:space="preserve"> </w:t>
      </w:r>
      <w:r w:rsidRPr="00473E95">
        <w:rPr>
          <w:b w:val="0"/>
          <w:i w:val="0"/>
        </w:rPr>
        <w:t>рег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24"/>
        </w:rPr>
        <w:t xml:space="preserve"> </w:t>
      </w:r>
      <w:r w:rsidRPr="00473E95">
        <w:rPr>
          <w:b w:val="0"/>
          <w:i w:val="0"/>
        </w:rPr>
        <w:t>(</w:t>
      </w:r>
      <w:r w:rsidRPr="00473E95">
        <w:rPr>
          <w:b w:val="0"/>
          <w:i w:val="0"/>
          <w:spacing w:val="1"/>
        </w:rPr>
        <w:t>2</w:t>
      </w:r>
      <w:r w:rsidRPr="00473E95">
        <w:rPr>
          <w:b w:val="0"/>
          <w:i w:val="0"/>
          <w:spacing w:val="-3"/>
        </w:rPr>
        <w:t>-</w:t>
      </w:r>
      <w:r w:rsidRPr="00473E95">
        <w:rPr>
          <w:b w:val="0"/>
          <w:i w:val="0"/>
        </w:rPr>
        <w:t>3</w:t>
      </w:r>
      <w:r w:rsidRPr="00473E95">
        <w:rPr>
          <w:b w:val="0"/>
          <w:i w:val="0"/>
          <w:spacing w:val="18"/>
        </w:rPr>
        <w:t xml:space="preserve"> 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аза</w:t>
      </w:r>
      <w:r w:rsidRPr="00473E95">
        <w:rPr>
          <w:b w:val="0"/>
          <w:i w:val="0"/>
          <w:spacing w:val="19"/>
        </w:rPr>
        <w:t xml:space="preserve"> </w:t>
      </w:r>
      <w:r w:rsidRPr="00473E95">
        <w:rPr>
          <w:b w:val="0"/>
          <w:i w:val="0"/>
        </w:rPr>
        <w:t>в не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ел</w:t>
      </w:r>
      <w:r w:rsidRPr="00473E95">
        <w:rPr>
          <w:b w:val="0"/>
          <w:i w:val="0"/>
          <w:spacing w:val="-2"/>
        </w:rPr>
        <w:t>ю</w:t>
      </w:r>
      <w:r w:rsidRPr="00473E95">
        <w:rPr>
          <w:b w:val="0"/>
          <w:i w:val="0"/>
        </w:rPr>
        <w:t>).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30"/>
        </w:rPr>
        <w:t xml:space="preserve"> 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ж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30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ро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-2"/>
        </w:rPr>
        <w:t>од</w:t>
      </w:r>
      <w:r w:rsidRPr="00473E95">
        <w:rPr>
          <w:b w:val="0"/>
          <w:i w:val="0"/>
        </w:rPr>
        <w:t>ить</w:t>
      </w:r>
      <w:r w:rsidRPr="00473E95">
        <w:rPr>
          <w:b w:val="0"/>
          <w:i w:val="0"/>
          <w:spacing w:val="30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  <w:spacing w:val="-2"/>
        </w:rPr>
        <w:t>хо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шем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  <w:spacing w:val="-2"/>
        </w:rPr>
        <w:t>ф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иче</w:t>
      </w:r>
      <w:r w:rsidRPr="00473E95">
        <w:rPr>
          <w:b w:val="0"/>
          <w:i w:val="0"/>
          <w:spacing w:val="-2"/>
        </w:rPr>
        <w:t>с</w:t>
      </w:r>
      <w:r w:rsidRPr="00473E95">
        <w:rPr>
          <w:b w:val="0"/>
          <w:i w:val="0"/>
        </w:rPr>
        <w:t>к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м</w:t>
      </w:r>
      <w:r w:rsidRPr="00473E95">
        <w:rPr>
          <w:b w:val="0"/>
          <w:i w:val="0"/>
          <w:spacing w:val="29"/>
        </w:rPr>
        <w:t xml:space="preserve"> 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яни</w:t>
      </w:r>
      <w:r w:rsidRPr="00473E95">
        <w:rPr>
          <w:b w:val="0"/>
          <w:i w:val="0"/>
        </w:rPr>
        <w:t xml:space="preserve">и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чащег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ся,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</w:rPr>
        <w:t>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ня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ия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по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ыш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но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темп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рат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ре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х</w:t>
      </w:r>
      <w:r w:rsidRPr="00473E95">
        <w:rPr>
          <w:b w:val="0"/>
          <w:i w:val="0"/>
        </w:rPr>
        <w:t>ом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</w:rPr>
        <w:t>ам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ч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вст</w:t>
      </w:r>
      <w:r w:rsidRPr="00473E95">
        <w:rPr>
          <w:b w:val="0"/>
          <w:i w:val="0"/>
          <w:spacing w:val="-2"/>
        </w:rPr>
        <w:t>в</w:t>
      </w:r>
      <w:r w:rsidRPr="00473E95">
        <w:rPr>
          <w:b w:val="0"/>
          <w:i w:val="0"/>
        </w:rPr>
        <w:t>ии оп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 xml:space="preserve">ы для </w:t>
      </w:r>
      <w:r w:rsidRPr="00473E95">
        <w:rPr>
          <w:b w:val="0"/>
          <w:i w:val="0"/>
          <w:spacing w:val="-4"/>
        </w:rPr>
        <w:t>з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ор</w:t>
      </w:r>
      <w:r w:rsidRPr="00473E95">
        <w:rPr>
          <w:b w:val="0"/>
          <w:i w:val="0"/>
        </w:rPr>
        <w:t>ов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я и не</w:t>
      </w:r>
      <w:r w:rsidRPr="00473E95">
        <w:rPr>
          <w:b w:val="0"/>
          <w:i w:val="0"/>
          <w:spacing w:val="-3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ро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ктивн</w:t>
      </w:r>
      <w:r w:rsidRPr="00473E95">
        <w:rPr>
          <w:b w:val="0"/>
          <w:i w:val="0"/>
          <w:spacing w:val="1"/>
        </w:rPr>
        <w:t>ы</w:t>
      </w:r>
      <w:r w:rsidRPr="00473E95">
        <w:rPr>
          <w:b w:val="0"/>
          <w:i w:val="0"/>
        </w:rPr>
        <w:t>.</w:t>
      </w:r>
    </w:p>
    <w:p w:rsidR="00140C1B" w:rsidRPr="00473E95" w:rsidRDefault="00140C1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Ро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ь</w:t>
      </w:r>
      <w:r w:rsidRPr="00473E95">
        <w:rPr>
          <w:b w:val="0"/>
          <w:i w:val="0"/>
          <w:spacing w:val="5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да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ога</w:t>
      </w:r>
      <w:r w:rsidRPr="00473E95">
        <w:rPr>
          <w:b w:val="0"/>
          <w:i w:val="0"/>
          <w:spacing w:val="6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3"/>
        </w:rPr>
        <w:t xml:space="preserve"> 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гани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ц</w:t>
      </w:r>
      <w:r w:rsidRPr="00473E95">
        <w:rPr>
          <w:b w:val="0"/>
          <w:i w:val="0"/>
        </w:rPr>
        <w:t>ии</w:t>
      </w:r>
      <w:r w:rsidRPr="00473E95">
        <w:rPr>
          <w:b w:val="0"/>
          <w:i w:val="0"/>
          <w:spacing w:val="9"/>
        </w:rPr>
        <w:t xml:space="preserve"> </w:t>
      </w:r>
      <w:r w:rsidRPr="00473E95">
        <w:rPr>
          <w:b w:val="0"/>
          <w:i w:val="0"/>
        </w:rPr>
        <w:t>са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я</w:t>
      </w:r>
      <w:r w:rsidRPr="00473E95">
        <w:rPr>
          <w:b w:val="0"/>
          <w:i w:val="0"/>
        </w:rPr>
        <w:t>те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  <w:spacing w:val="2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7"/>
        </w:rPr>
        <w:t xml:space="preserve"> 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7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чащег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6"/>
        </w:rPr>
        <w:t xml:space="preserve"> </w:t>
      </w:r>
      <w:r w:rsidRPr="00473E95">
        <w:rPr>
          <w:b w:val="0"/>
          <w:i w:val="0"/>
        </w:rPr>
        <w:t>ве</w:t>
      </w:r>
      <w:r w:rsidRPr="00473E95">
        <w:rPr>
          <w:b w:val="0"/>
          <w:i w:val="0"/>
          <w:spacing w:val="-2"/>
        </w:rPr>
        <w:t>ли</w:t>
      </w:r>
      <w:r w:rsidRPr="00473E95">
        <w:rPr>
          <w:b w:val="0"/>
          <w:i w:val="0"/>
        </w:rPr>
        <w:t xml:space="preserve">ка.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 xml:space="preserve">на   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зак</w:t>
      </w:r>
      <w:r w:rsidRPr="00473E95">
        <w:rPr>
          <w:b w:val="0"/>
          <w:i w:val="0"/>
          <w:spacing w:val="-1"/>
        </w:rPr>
        <w:t>лю</w:t>
      </w:r>
      <w:r w:rsidRPr="00473E95">
        <w:rPr>
          <w:b w:val="0"/>
          <w:i w:val="0"/>
        </w:rPr>
        <w:t>чает</w:t>
      </w:r>
      <w:r w:rsidRPr="00473E95">
        <w:rPr>
          <w:b w:val="0"/>
          <w:i w:val="0"/>
          <w:spacing w:val="-2"/>
        </w:rPr>
        <w:t>с</w:t>
      </w:r>
      <w:r w:rsidRPr="00473E95">
        <w:rPr>
          <w:b w:val="0"/>
          <w:i w:val="0"/>
        </w:rPr>
        <w:t xml:space="preserve">я   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</w:rPr>
        <w:t xml:space="preserve">в   </w:t>
      </w:r>
      <w:r w:rsidRPr="00473E95">
        <w:rPr>
          <w:b w:val="0"/>
          <w:i w:val="0"/>
          <w:spacing w:val="33"/>
        </w:rPr>
        <w:t xml:space="preserve"> </w:t>
      </w:r>
      <w:r w:rsidRPr="00473E95">
        <w:rPr>
          <w:b w:val="0"/>
          <w:i w:val="0"/>
        </w:rPr>
        <w:t>не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  <w:spacing w:val="-2"/>
        </w:rPr>
        <w:t>бх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 xml:space="preserve">и   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</w:rPr>
        <w:t xml:space="preserve">ия   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 xml:space="preserve">нка   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эф</w:t>
      </w:r>
      <w:r w:rsidRPr="00473E95">
        <w:rPr>
          <w:b w:val="0"/>
          <w:i w:val="0"/>
          <w:spacing w:val="-2"/>
        </w:rPr>
        <w:t>ф</w:t>
      </w:r>
      <w:r w:rsidRPr="00473E95">
        <w:rPr>
          <w:b w:val="0"/>
          <w:i w:val="0"/>
        </w:rPr>
        <w:t>ек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ив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у ис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</w:rPr>
        <w:t>зов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нию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-1"/>
        </w:rPr>
        <w:t>б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го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неа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ди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рн</w:t>
      </w:r>
      <w:r w:rsidRPr="00473E95">
        <w:rPr>
          <w:b w:val="0"/>
          <w:i w:val="0"/>
        </w:rPr>
        <w:t>ого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вр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ме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и.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еда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огу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следует раз</w:t>
      </w:r>
      <w:r w:rsidRPr="00473E95">
        <w:rPr>
          <w:b w:val="0"/>
          <w:i w:val="0"/>
          <w:spacing w:val="-2"/>
        </w:rPr>
        <w:t>ъ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-2"/>
        </w:rPr>
        <w:t>с</w:t>
      </w:r>
      <w:r w:rsidRPr="00473E95">
        <w:rPr>
          <w:b w:val="0"/>
          <w:i w:val="0"/>
        </w:rPr>
        <w:t>нить</w:t>
      </w:r>
      <w:r w:rsidRPr="00473E95">
        <w:rPr>
          <w:b w:val="0"/>
          <w:i w:val="0"/>
          <w:spacing w:val="36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</w:rPr>
        <w:t>ик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,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</w:rPr>
        <w:t>как</w:t>
      </w:r>
      <w:r w:rsidRPr="00473E95">
        <w:rPr>
          <w:b w:val="0"/>
          <w:i w:val="0"/>
          <w:spacing w:val="38"/>
        </w:rPr>
        <w:t xml:space="preserve"> 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ре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елить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</w:rPr>
        <w:t>по</w:t>
      </w:r>
      <w:r w:rsidRPr="00473E95">
        <w:rPr>
          <w:b w:val="0"/>
          <w:i w:val="0"/>
          <w:spacing w:val="38"/>
        </w:rPr>
        <w:t xml:space="preserve"> 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рем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боту</w:t>
      </w:r>
      <w:r w:rsidRPr="00473E95">
        <w:rPr>
          <w:b w:val="0"/>
          <w:i w:val="0"/>
          <w:spacing w:val="33"/>
        </w:rPr>
        <w:t xml:space="preserve"> </w:t>
      </w:r>
      <w:r w:rsidRPr="00473E95">
        <w:rPr>
          <w:b w:val="0"/>
          <w:i w:val="0"/>
        </w:rPr>
        <w:t>над</w:t>
      </w:r>
      <w:r w:rsidRPr="00473E95">
        <w:rPr>
          <w:b w:val="0"/>
          <w:i w:val="0"/>
          <w:spacing w:val="36"/>
        </w:rPr>
        <w:t xml:space="preserve"> </w:t>
      </w:r>
      <w:r w:rsidRPr="00473E95">
        <w:rPr>
          <w:b w:val="0"/>
          <w:i w:val="0"/>
        </w:rPr>
        <w:t>раз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</w:t>
      </w:r>
      <w:r w:rsidRPr="00473E95">
        <w:rPr>
          <w:b w:val="0"/>
          <w:i w:val="0"/>
          <w:spacing w:val="1"/>
        </w:rPr>
        <w:t>и</w:t>
      </w:r>
      <w:r w:rsidRPr="00473E95">
        <w:rPr>
          <w:b w:val="0"/>
          <w:i w:val="0"/>
        </w:rPr>
        <w:t>вае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 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оиз</w:t>
      </w:r>
      <w:r w:rsidRPr="00473E95">
        <w:rPr>
          <w:b w:val="0"/>
          <w:i w:val="0"/>
          <w:spacing w:val="-2"/>
        </w:rPr>
        <w:t>в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и,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казать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ч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сть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оты,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елить</w:t>
      </w:r>
      <w:r w:rsidRPr="00473E95">
        <w:rPr>
          <w:b w:val="0"/>
          <w:i w:val="0"/>
          <w:spacing w:val="29"/>
        </w:rPr>
        <w:t xml:space="preserve"> 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ее</w:t>
      </w:r>
      <w:r w:rsidRPr="00473E95">
        <w:rPr>
          <w:b w:val="0"/>
          <w:i w:val="0"/>
          <w:spacing w:val="30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 xml:space="preserve">е места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1"/>
        </w:rPr>
        <w:t xml:space="preserve"> </w:t>
      </w:r>
      <w:r w:rsidRPr="00473E95">
        <w:rPr>
          <w:b w:val="0"/>
          <w:i w:val="0"/>
          <w:spacing w:val="-2"/>
        </w:rPr>
        <w:t>пр</w:t>
      </w:r>
      <w:r w:rsidRPr="00473E95">
        <w:rPr>
          <w:b w:val="0"/>
          <w:i w:val="0"/>
        </w:rPr>
        <w:t>ои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вед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-2"/>
        </w:rPr>
        <w:t>я</w:t>
      </w:r>
      <w:r w:rsidRPr="00473E95">
        <w:rPr>
          <w:b w:val="0"/>
          <w:i w:val="0"/>
        </w:rPr>
        <w:t>х,</w:t>
      </w:r>
      <w:r w:rsidRPr="00473E95">
        <w:rPr>
          <w:b w:val="0"/>
          <w:i w:val="0"/>
          <w:spacing w:val="-1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</w:rPr>
        <w:t>ове</w:t>
      </w:r>
      <w:r w:rsidRPr="00473E95">
        <w:rPr>
          <w:b w:val="0"/>
          <w:i w:val="0"/>
          <w:spacing w:val="-4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ать</w:t>
      </w:r>
      <w:r w:rsidRPr="00473E95">
        <w:rPr>
          <w:b w:val="0"/>
          <w:i w:val="0"/>
          <w:spacing w:val="-1"/>
        </w:rPr>
        <w:t xml:space="preserve"> </w:t>
      </w:r>
      <w:r w:rsidRPr="00473E95">
        <w:rPr>
          <w:b w:val="0"/>
          <w:i w:val="0"/>
        </w:rPr>
        <w:t>сп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бы</w:t>
      </w:r>
      <w:r w:rsidRPr="00473E95">
        <w:rPr>
          <w:b w:val="0"/>
          <w:i w:val="0"/>
          <w:spacing w:val="-3"/>
        </w:rPr>
        <w:t xml:space="preserve"> </w:t>
      </w:r>
      <w:r w:rsidRPr="00473E95">
        <w:rPr>
          <w:b w:val="0"/>
          <w:i w:val="0"/>
        </w:rPr>
        <w:t>их</w:t>
      </w:r>
      <w:r w:rsidRPr="00473E95">
        <w:rPr>
          <w:b w:val="0"/>
          <w:i w:val="0"/>
          <w:spacing w:val="-3"/>
        </w:rPr>
        <w:t xml:space="preserve"> 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бо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к</w:t>
      </w:r>
      <w:r w:rsidRPr="00473E95">
        <w:rPr>
          <w:b w:val="0"/>
          <w:i w:val="0"/>
          <w:spacing w:val="1"/>
        </w:rPr>
        <w:t>и</w:t>
      </w:r>
      <w:r w:rsidRPr="00473E95">
        <w:rPr>
          <w:b w:val="0"/>
          <w:i w:val="0"/>
        </w:rPr>
        <w:t>.</w:t>
      </w:r>
    </w:p>
    <w:p w:rsidR="00140C1B" w:rsidRPr="00473E95" w:rsidRDefault="00140C1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ота</w:t>
      </w:r>
      <w:r w:rsidRPr="00473E95">
        <w:rPr>
          <w:b w:val="0"/>
          <w:i w:val="0"/>
          <w:spacing w:val="12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ад</w:t>
      </w:r>
      <w:r w:rsidRPr="00473E95">
        <w:rPr>
          <w:b w:val="0"/>
          <w:i w:val="0"/>
          <w:spacing w:val="11"/>
        </w:rPr>
        <w:t xml:space="preserve"> 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ракт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ны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13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сами</w:t>
      </w:r>
      <w:r w:rsidRPr="00473E95">
        <w:rPr>
          <w:b w:val="0"/>
          <w:i w:val="0"/>
          <w:spacing w:val="11"/>
        </w:rPr>
        <w:t xml:space="preserve"> </w:t>
      </w:r>
      <w:r w:rsidRPr="00473E95">
        <w:rPr>
          <w:b w:val="0"/>
          <w:i w:val="0"/>
        </w:rPr>
        <w:t>до</w:t>
      </w:r>
      <w:r w:rsidRPr="00473E95">
        <w:rPr>
          <w:b w:val="0"/>
          <w:i w:val="0"/>
          <w:spacing w:val="-4"/>
        </w:rPr>
        <w:t>л</w:t>
      </w:r>
      <w:r w:rsidRPr="00473E95">
        <w:rPr>
          <w:b w:val="0"/>
          <w:i w:val="0"/>
        </w:rPr>
        <w:t>ж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12"/>
        </w:rPr>
        <w:t xml:space="preserve"> 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ак</w:t>
      </w:r>
      <w:r w:rsidRPr="00473E95">
        <w:rPr>
          <w:b w:val="0"/>
          <w:i w:val="0"/>
          <w:spacing w:val="-3"/>
        </w:rPr>
        <w:t>л</w:t>
      </w:r>
      <w:r w:rsidRPr="00473E95">
        <w:rPr>
          <w:b w:val="0"/>
          <w:i w:val="0"/>
          <w:spacing w:val="-1"/>
        </w:rPr>
        <w:t>ю</w:t>
      </w:r>
      <w:r w:rsidRPr="00473E95">
        <w:rPr>
          <w:b w:val="0"/>
          <w:i w:val="0"/>
        </w:rPr>
        <w:t>чаться</w:t>
      </w:r>
      <w:r w:rsidRPr="00473E95">
        <w:rPr>
          <w:b w:val="0"/>
          <w:i w:val="0"/>
          <w:spacing w:val="12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12"/>
        </w:rPr>
        <w:t xml:space="preserve"> </w:t>
      </w:r>
      <w:r w:rsidRPr="00473E95">
        <w:rPr>
          <w:b w:val="0"/>
          <w:i w:val="0"/>
        </w:rPr>
        <w:t>в мног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к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ом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г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ии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на</w:t>
      </w:r>
      <w:r w:rsidRPr="00473E95">
        <w:rPr>
          <w:b w:val="0"/>
          <w:i w:val="0"/>
          <w:spacing w:val="-2"/>
        </w:rPr>
        <w:t>ч</w:t>
      </w:r>
      <w:r w:rsidRPr="00473E95">
        <w:rPr>
          <w:b w:val="0"/>
          <w:i w:val="0"/>
        </w:rPr>
        <w:t>ала</w:t>
      </w:r>
      <w:r w:rsidRPr="00473E95">
        <w:rPr>
          <w:b w:val="0"/>
          <w:i w:val="0"/>
          <w:spacing w:val="58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  <w:spacing w:val="-2"/>
        </w:rPr>
        <w:t>к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ца,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ро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от</w:t>
      </w:r>
      <w:r w:rsidRPr="00473E95">
        <w:rPr>
          <w:b w:val="0"/>
          <w:i w:val="0"/>
          <w:spacing w:val="-3"/>
        </w:rPr>
        <w:t>к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ны</w:t>
      </w:r>
      <w:r w:rsidRPr="00473E95">
        <w:rPr>
          <w:b w:val="0"/>
          <w:i w:val="0"/>
        </w:rPr>
        <w:t>х мест,</w:t>
      </w:r>
      <w:r w:rsidRPr="00473E95">
        <w:rPr>
          <w:b w:val="0"/>
          <w:i w:val="0"/>
          <w:spacing w:val="24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казан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ых</w:t>
      </w:r>
      <w:r w:rsidRPr="00473E95">
        <w:rPr>
          <w:b w:val="0"/>
          <w:i w:val="0"/>
          <w:spacing w:val="24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да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ог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м,</w:t>
      </w:r>
      <w:r w:rsidRPr="00473E95">
        <w:rPr>
          <w:b w:val="0"/>
          <w:i w:val="0"/>
          <w:spacing w:val="24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-2"/>
        </w:rPr>
        <w:t>ып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26"/>
        </w:rPr>
        <w:t xml:space="preserve"> 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26"/>
        </w:rPr>
        <w:t xml:space="preserve"> </w:t>
      </w:r>
      <w:r w:rsidRPr="00473E95">
        <w:rPr>
          <w:b w:val="0"/>
          <w:i w:val="0"/>
        </w:rPr>
        <w:t>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меч</w:t>
      </w:r>
      <w:r w:rsidRPr="00473E95">
        <w:rPr>
          <w:b w:val="0"/>
          <w:i w:val="0"/>
          <w:spacing w:val="-2"/>
        </w:rPr>
        <w:t>а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й,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  <w:spacing w:val="-2"/>
        </w:rPr>
        <w:t>ко</w:t>
      </w:r>
      <w:r w:rsidRPr="00473E95">
        <w:rPr>
          <w:b w:val="0"/>
          <w:i w:val="0"/>
        </w:rPr>
        <w:t>то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ые</w:t>
      </w:r>
      <w:r w:rsidRPr="00473E95">
        <w:rPr>
          <w:b w:val="0"/>
          <w:i w:val="0"/>
          <w:spacing w:val="23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  <w:spacing w:val="-2"/>
        </w:rPr>
        <w:t>ж</w:t>
      </w:r>
      <w:r w:rsidRPr="00473E95">
        <w:rPr>
          <w:b w:val="0"/>
          <w:i w:val="0"/>
        </w:rPr>
        <w:t>ны</w:t>
      </w:r>
      <w:r w:rsidRPr="00473E95">
        <w:rPr>
          <w:b w:val="0"/>
          <w:i w:val="0"/>
          <w:spacing w:val="23"/>
        </w:rPr>
        <w:t xml:space="preserve"> 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ыть от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аж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ны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58"/>
        </w:rPr>
        <w:t xml:space="preserve"> </w:t>
      </w:r>
      <w:r w:rsidRPr="00473E95">
        <w:rPr>
          <w:b w:val="0"/>
          <w:i w:val="0"/>
        </w:rPr>
        <w:t>дне</w:t>
      </w:r>
      <w:r w:rsidRPr="00473E95">
        <w:rPr>
          <w:b w:val="0"/>
          <w:i w:val="0"/>
          <w:spacing w:val="-1"/>
        </w:rPr>
        <w:t>в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ике.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  <w:spacing w:val="-4"/>
        </w:rPr>
        <w:t>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ез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пов</w:t>
      </w:r>
      <w:r w:rsidRPr="00473E95">
        <w:rPr>
          <w:b w:val="0"/>
          <w:i w:val="0"/>
          <w:spacing w:val="-4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ие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-1"/>
        </w:rPr>
        <w:t>н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к</w:t>
      </w:r>
      <w:r w:rsidRPr="00473E95">
        <w:rPr>
          <w:b w:val="0"/>
          <w:i w:val="0"/>
        </w:rPr>
        <w:t>ом</w:t>
      </w:r>
      <w:r w:rsidRPr="00473E95">
        <w:rPr>
          <w:b w:val="0"/>
          <w:i w:val="0"/>
          <w:spacing w:val="58"/>
        </w:rPr>
        <w:t xml:space="preserve"> 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ее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ро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 ре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т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а.</w:t>
      </w:r>
    </w:p>
    <w:p w:rsidR="00140C1B" w:rsidRPr="00473E95" w:rsidRDefault="00140C1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Рез</w:t>
      </w:r>
      <w:r w:rsidRPr="00473E95">
        <w:rPr>
          <w:b w:val="0"/>
          <w:i w:val="0"/>
          <w:spacing w:val="-5"/>
        </w:rPr>
        <w:t>у</w:t>
      </w:r>
      <w:r w:rsidRPr="00473E95">
        <w:rPr>
          <w:b w:val="0"/>
          <w:i w:val="0"/>
          <w:spacing w:val="1"/>
        </w:rPr>
        <w:t>л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</w:rPr>
        <w:t>таты</w:t>
      </w:r>
      <w:r w:rsidRPr="00473E95">
        <w:rPr>
          <w:b w:val="0"/>
          <w:i w:val="0"/>
          <w:spacing w:val="5"/>
        </w:rPr>
        <w:t xml:space="preserve"> </w:t>
      </w:r>
      <w:r w:rsidRPr="00473E95">
        <w:rPr>
          <w:b w:val="0"/>
          <w:i w:val="0"/>
        </w:rPr>
        <w:t>до</w:t>
      </w:r>
      <w:r w:rsidRPr="00473E95">
        <w:rPr>
          <w:b w:val="0"/>
          <w:i w:val="0"/>
          <w:spacing w:val="-3"/>
        </w:rPr>
        <w:t>ма</w:t>
      </w:r>
      <w:r w:rsidRPr="00473E95">
        <w:rPr>
          <w:b w:val="0"/>
          <w:i w:val="0"/>
        </w:rPr>
        <w:t>шней</w:t>
      </w:r>
      <w:r w:rsidRPr="00473E95">
        <w:rPr>
          <w:b w:val="0"/>
          <w:i w:val="0"/>
          <w:spacing w:val="2"/>
        </w:rPr>
        <w:t xml:space="preserve"> 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1"/>
        </w:rPr>
        <w:t>а</w:t>
      </w:r>
      <w:r w:rsidRPr="00473E95">
        <w:rPr>
          <w:b w:val="0"/>
          <w:i w:val="0"/>
        </w:rPr>
        <w:t>бо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5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ров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ряю</w:t>
      </w:r>
      <w:r w:rsidRPr="00473E95">
        <w:rPr>
          <w:b w:val="0"/>
          <w:i w:val="0"/>
          <w:spacing w:val="-4"/>
        </w:rPr>
        <w:t>т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3"/>
        </w:rPr>
        <w:t>я</w:t>
      </w:r>
      <w:r w:rsidRPr="00473E95">
        <w:rPr>
          <w:b w:val="0"/>
          <w:i w:val="0"/>
        </w:rPr>
        <w:t>,</w:t>
      </w:r>
      <w:r w:rsidRPr="00473E95">
        <w:rPr>
          <w:b w:val="0"/>
          <w:i w:val="0"/>
          <w:spacing w:val="4"/>
        </w:rPr>
        <w:t xml:space="preserve"> </w:t>
      </w:r>
      <w:r w:rsidRPr="00473E95">
        <w:rPr>
          <w:b w:val="0"/>
          <w:i w:val="0"/>
        </w:rPr>
        <w:t>к</w:t>
      </w:r>
      <w:r w:rsidRPr="00473E95">
        <w:rPr>
          <w:b w:val="0"/>
          <w:i w:val="0"/>
          <w:spacing w:val="-1"/>
        </w:rPr>
        <w:t>о</w:t>
      </w:r>
      <w:r w:rsidRPr="00473E95">
        <w:rPr>
          <w:b w:val="0"/>
          <w:i w:val="0"/>
          <w:spacing w:val="-2"/>
        </w:rPr>
        <w:t>рр</w:t>
      </w:r>
      <w:r w:rsidRPr="00473E95">
        <w:rPr>
          <w:b w:val="0"/>
          <w:i w:val="0"/>
        </w:rPr>
        <w:t>ект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ю</w:t>
      </w:r>
      <w:r w:rsidRPr="00473E95">
        <w:rPr>
          <w:b w:val="0"/>
          <w:i w:val="0"/>
        </w:rPr>
        <w:t>тся</w:t>
      </w:r>
      <w:r w:rsidRPr="00473E95">
        <w:rPr>
          <w:b w:val="0"/>
          <w:i w:val="0"/>
          <w:spacing w:val="5"/>
        </w:rPr>
        <w:t xml:space="preserve"> </w:t>
      </w:r>
      <w:r w:rsidRPr="00473E95">
        <w:rPr>
          <w:b w:val="0"/>
          <w:i w:val="0"/>
        </w:rPr>
        <w:t>и оц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ива</w:t>
      </w:r>
      <w:r w:rsidRPr="00473E95">
        <w:rPr>
          <w:b w:val="0"/>
          <w:i w:val="0"/>
          <w:spacing w:val="-2"/>
        </w:rPr>
        <w:t>ю</w:t>
      </w:r>
      <w:r w:rsidRPr="00473E95">
        <w:rPr>
          <w:b w:val="0"/>
          <w:i w:val="0"/>
        </w:rPr>
        <w:t xml:space="preserve">тся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  <w:spacing w:val="-2"/>
        </w:rPr>
        <w:t>по</w:t>
      </w:r>
      <w:r w:rsidRPr="00473E95">
        <w:rPr>
          <w:b w:val="0"/>
          <w:i w:val="0"/>
        </w:rPr>
        <w:t>давате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-3"/>
        </w:rPr>
        <w:t xml:space="preserve"> </w:t>
      </w:r>
      <w:r w:rsidRPr="00473E95">
        <w:rPr>
          <w:b w:val="0"/>
          <w:i w:val="0"/>
        </w:rPr>
        <w:t xml:space="preserve">на </w:t>
      </w:r>
      <w:r w:rsidRPr="00473E95">
        <w:rPr>
          <w:b w:val="0"/>
          <w:i w:val="0"/>
          <w:spacing w:val="-5"/>
        </w:rPr>
        <w:t>у</w:t>
      </w:r>
      <w:r w:rsidRPr="00473E95">
        <w:rPr>
          <w:b w:val="0"/>
          <w:i w:val="0"/>
        </w:rPr>
        <w:t>рок</w:t>
      </w:r>
      <w:r w:rsidRPr="00473E95">
        <w:rPr>
          <w:b w:val="0"/>
          <w:i w:val="0"/>
          <w:spacing w:val="4"/>
        </w:rPr>
        <w:t>е</w:t>
      </w:r>
      <w:r w:rsidRPr="00473E95">
        <w:rPr>
          <w:b w:val="0"/>
          <w:i w:val="0"/>
        </w:rPr>
        <w:t>.</w:t>
      </w:r>
    </w:p>
    <w:p w:rsidR="00140C1B" w:rsidRPr="00473E95" w:rsidRDefault="00140C1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bCs w:val="0"/>
          <w:i w:val="0"/>
          <w:iCs w:val="0"/>
        </w:rPr>
      </w:pP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ров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рка</w:t>
      </w:r>
      <w:r w:rsidRPr="00473E95">
        <w:rPr>
          <w:b w:val="0"/>
          <w:i w:val="0"/>
          <w:spacing w:val="54"/>
        </w:rPr>
        <w:t xml:space="preserve"> </w:t>
      </w:r>
      <w:r w:rsidRPr="00473E95">
        <w:rPr>
          <w:b w:val="0"/>
          <w:i w:val="0"/>
        </w:rPr>
        <w:t>рез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</w:rPr>
        <w:t>татов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са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оятел</w:t>
      </w:r>
      <w:r w:rsidRPr="00473E95">
        <w:rPr>
          <w:b w:val="0"/>
          <w:i w:val="0"/>
          <w:spacing w:val="-2"/>
        </w:rPr>
        <w:t>ьн</w:t>
      </w:r>
      <w:r w:rsidRPr="00473E95">
        <w:rPr>
          <w:b w:val="0"/>
          <w:i w:val="0"/>
        </w:rPr>
        <w:t>ой</w:t>
      </w:r>
      <w:r w:rsidRPr="00473E95">
        <w:rPr>
          <w:b w:val="0"/>
          <w:i w:val="0"/>
          <w:spacing w:val="54"/>
        </w:rPr>
        <w:t xml:space="preserve"> 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бо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чащег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ся</w:t>
      </w:r>
      <w:r w:rsidRPr="00473E95">
        <w:rPr>
          <w:b w:val="0"/>
          <w:i w:val="0"/>
          <w:spacing w:val="54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ж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а 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ов</w:t>
      </w:r>
      <w:r w:rsidRPr="00473E95">
        <w:rPr>
          <w:b w:val="0"/>
          <w:i w:val="0"/>
          <w:spacing w:val="-2"/>
        </w:rPr>
        <w:t>од</w:t>
      </w:r>
      <w:r w:rsidRPr="00473E95">
        <w:rPr>
          <w:b w:val="0"/>
          <w:i w:val="0"/>
        </w:rPr>
        <w:t>ит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ся  п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да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г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 xml:space="preserve">м 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ег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4"/>
        </w:rPr>
        <w:t>о</w:t>
      </w:r>
      <w:r w:rsidRPr="00473E95">
        <w:rPr>
          <w:b w:val="0"/>
          <w:i w:val="0"/>
        </w:rPr>
        <w:t>.</w:t>
      </w:r>
    </w:p>
    <w:p w:rsidR="00140C1B" w:rsidRPr="00A02258" w:rsidRDefault="00140C1B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140C1B" w:rsidRPr="00A02258" w:rsidRDefault="00140C1B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140C1B" w:rsidRPr="00A02258" w:rsidRDefault="00140C1B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140C1B" w:rsidRPr="00A02258" w:rsidRDefault="00140C1B" w:rsidP="00A02258">
      <w:pPr>
        <w:kinsoku w:val="0"/>
        <w:overflowPunct w:val="0"/>
        <w:spacing w:before="17" w:line="200" w:lineRule="exact"/>
        <w:rPr>
          <w:sz w:val="20"/>
          <w:szCs w:val="20"/>
          <w:lang w:val="ru-RU"/>
        </w:rPr>
      </w:pPr>
    </w:p>
    <w:p w:rsidR="00140C1B" w:rsidRPr="00207128" w:rsidRDefault="00140C1B" w:rsidP="00293CB2">
      <w:pPr>
        <w:pStyle w:val="Heading11"/>
        <w:numPr>
          <w:ilvl w:val="0"/>
          <w:numId w:val="21"/>
        </w:numPr>
        <w:tabs>
          <w:tab w:val="left" w:pos="1422"/>
          <w:tab w:val="left" w:pos="1824"/>
        </w:tabs>
        <w:kinsoku w:val="0"/>
        <w:overflowPunct w:val="0"/>
        <w:jc w:val="center"/>
        <w:outlineLvl w:val="9"/>
        <w:rPr>
          <w:b w:val="0"/>
          <w:bCs w:val="0"/>
        </w:rPr>
      </w:pPr>
      <w:r>
        <w:rPr>
          <w:spacing w:val="-2"/>
        </w:rPr>
        <w:t>С</w:t>
      </w:r>
      <w:r>
        <w:rPr>
          <w:spacing w:val="-1"/>
        </w:rPr>
        <w:t>пи</w:t>
      </w:r>
      <w:r>
        <w:t>ски</w:t>
      </w:r>
      <w:r>
        <w:rPr>
          <w:spacing w:val="-2"/>
        </w:rPr>
        <w:t xml:space="preserve"> </w:t>
      </w:r>
      <w:r>
        <w:t>ре</w:t>
      </w:r>
      <w:r>
        <w:rPr>
          <w:spacing w:val="-2"/>
        </w:rPr>
        <w:t>к</w:t>
      </w:r>
      <w:r>
        <w:t>оме</w:t>
      </w:r>
      <w:r>
        <w:rPr>
          <w:spacing w:val="-1"/>
        </w:rPr>
        <w:t>н</w:t>
      </w:r>
      <w:r>
        <w:t>д</w:t>
      </w:r>
      <w:r>
        <w:rPr>
          <w:spacing w:val="-2"/>
        </w:rPr>
        <w:t>у</w:t>
      </w:r>
      <w:r>
        <w:t>емой</w:t>
      </w:r>
      <w:r>
        <w:rPr>
          <w:spacing w:val="-1"/>
        </w:rPr>
        <w:t xml:space="preserve"> </w:t>
      </w:r>
      <w:r>
        <w:rPr>
          <w:spacing w:val="-2"/>
        </w:rPr>
        <w:t>но</w:t>
      </w:r>
      <w:r>
        <w:rPr>
          <w:spacing w:val="1"/>
        </w:rPr>
        <w:t>т</w:t>
      </w:r>
      <w:r>
        <w:rPr>
          <w:spacing w:val="-4"/>
        </w:rPr>
        <w:t>н</w:t>
      </w:r>
      <w:r>
        <w:t>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>и</w:t>
      </w:r>
      <w:r>
        <w:t>ческой</w:t>
      </w:r>
      <w:r>
        <w:rPr>
          <w:spacing w:val="-4"/>
        </w:rPr>
        <w:t xml:space="preserve"> </w:t>
      </w:r>
      <w:r>
        <w:t>л</w:t>
      </w:r>
      <w:r>
        <w:rPr>
          <w:spacing w:val="-1"/>
        </w:rPr>
        <w:t>и</w:t>
      </w:r>
      <w:r>
        <w:rPr>
          <w:spacing w:val="1"/>
        </w:rPr>
        <w:t>т</w:t>
      </w:r>
      <w:r>
        <w:t>е</w:t>
      </w:r>
      <w:r>
        <w:rPr>
          <w:spacing w:val="-3"/>
        </w:rPr>
        <w:t>р</w:t>
      </w:r>
      <w:r>
        <w:rPr>
          <w:spacing w:val="-2"/>
        </w:rPr>
        <w:t>ат</w:t>
      </w:r>
      <w:r>
        <w:t>уры</w:t>
      </w:r>
    </w:p>
    <w:p w:rsidR="00140C1B" w:rsidRPr="00A02258" w:rsidRDefault="00140C1B" w:rsidP="00A02258">
      <w:pPr>
        <w:kinsoku w:val="0"/>
        <w:overflowPunct w:val="0"/>
        <w:spacing w:before="5" w:line="240" w:lineRule="exact"/>
        <w:rPr>
          <w:lang w:val="ru-RU"/>
        </w:rPr>
      </w:pPr>
    </w:p>
    <w:p w:rsidR="00140C1B" w:rsidRDefault="00140C1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 w:rsidRPr="00F8685D">
        <w:rPr>
          <w:iCs/>
          <w:spacing w:val="6"/>
          <w:lang w:val="ru-RU"/>
        </w:rPr>
        <w:t xml:space="preserve">Аккордеон в музыкальной школе. Вып. </w:t>
      </w:r>
      <w:r>
        <w:rPr>
          <w:iCs/>
          <w:spacing w:val="6"/>
          <w:lang w:val="ru-RU"/>
        </w:rPr>
        <w:t>40</w:t>
      </w:r>
      <w:r w:rsidRPr="00F8685D">
        <w:rPr>
          <w:iCs/>
          <w:spacing w:val="6"/>
          <w:lang w:val="ru-RU"/>
        </w:rPr>
        <w:t>. М., Советский композитор, 19</w:t>
      </w:r>
      <w:r>
        <w:rPr>
          <w:iCs/>
          <w:spacing w:val="6"/>
          <w:lang w:val="ru-RU"/>
        </w:rPr>
        <w:t>81</w:t>
      </w:r>
    </w:p>
    <w:p w:rsidR="00140C1B" w:rsidRDefault="00140C1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>
        <w:rPr>
          <w:iCs/>
          <w:spacing w:val="6"/>
          <w:lang w:val="ru-RU"/>
        </w:rPr>
        <w:t>Ансамбли аккордеонов. Вып. 5, М., Музыка, 1974</w:t>
      </w:r>
    </w:p>
    <w:p w:rsidR="00140C1B" w:rsidRPr="00F8685D" w:rsidRDefault="00140C1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 w:rsidRPr="00F8685D">
        <w:rPr>
          <w:lang w:val="ru-RU"/>
        </w:rPr>
        <w:t>Двилянский М. Самоучитель игры на аккордеоне. М., Советский композитор, 1988</w:t>
      </w:r>
    </w:p>
    <w:p w:rsidR="00140C1B" w:rsidRDefault="00140C1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 w:rsidRPr="00F8685D">
        <w:rPr>
          <w:iCs/>
          <w:spacing w:val="6"/>
          <w:lang w:val="ru-RU"/>
        </w:rPr>
        <w:t xml:space="preserve"> «За праздничным столом»/ Сост. Крылусов А. М., «Музыка», 2001 </w:t>
      </w:r>
    </w:p>
    <w:p w:rsidR="00140C1B" w:rsidRDefault="00140C1B" w:rsidP="00F8685D">
      <w:pPr>
        <w:numPr>
          <w:ilvl w:val="0"/>
          <w:numId w:val="34"/>
        </w:numPr>
        <w:spacing w:line="240" w:lineRule="auto"/>
        <w:jc w:val="both"/>
        <w:rPr>
          <w:lang w:val="ru-RU"/>
        </w:rPr>
      </w:pPr>
      <w:r w:rsidRPr="00F8685D">
        <w:rPr>
          <w:lang w:val="ru-RU"/>
        </w:rPr>
        <w:t>Иванов Аз. Руководство по игре на аккрдеоне. Ред. Говорушко П., Л., Музыка 1990</w:t>
      </w:r>
    </w:p>
    <w:p w:rsidR="00140C1B" w:rsidRPr="00F8685D" w:rsidRDefault="00140C1B" w:rsidP="00F8685D">
      <w:pPr>
        <w:numPr>
          <w:ilvl w:val="0"/>
          <w:numId w:val="34"/>
        </w:numPr>
        <w:spacing w:line="240" w:lineRule="auto"/>
        <w:jc w:val="both"/>
        <w:rPr>
          <w:lang w:val="ru-RU"/>
        </w:rPr>
      </w:pPr>
      <w:r>
        <w:rPr>
          <w:lang w:val="ru-RU"/>
        </w:rPr>
        <w:t>Лушников В. Школа игры на аккордеоне. М., Музыка, 1990</w:t>
      </w:r>
    </w:p>
    <w:p w:rsidR="00140C1B" w:rsidRPr="00F8685D" w:rsidRDefault="00140C1B" w:rsidP="00F8685D">
      <w:pPr>
        <w:numPr>
          <w:ilvl w:val="0"/>
          <w:numId w:val="34"/>
        </w:numPr>
        <w:spacing w:line="240" w:lineRule="auto"/>
        <w:jc w:val="both"/>
        <w:rPr>
          <w:lang w:val="ru-RU"/>
        </w:rPr>
      </w:pPr>
      <w:r w:rsidRPr="00F8685D">
        <w:rPr>
          <w:lang w:val="ru-RU"/>
        </w:rPr>
        <w:t>Мирек А. Самоучитель игры на аккордеоне. М., Советский композитор, 1982</w:t>
      </w:r>
    </w:p>
    <w:p w:rsidR="00140C1B" w:rsidRPr="00F8685D" w:rsidRDefault="00140C1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 w:rsidRPr="00F8685D">
        <w:rPr>
          <w:lang w:val="ru-RU"/>
        </w:rPr>
        <w:t>Подбор по слуху. Вып 1/Сост. Бурнашева Э., СПБ, «Композитор», 2012</w:t>
      </w:r>
    </w:p>
    <w:p w:rsidR="00140C1B" w:rsidRPr="00F8685D" w:rsidRDefault="00140C1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>
        <w:rPr>
          <w:lang w:val="ru-RU"/>
        </w:rPr>
        <w:t>Пьесы для ансамблей аккордеонов/Сост. Катанский В., М., 2004</w:t>
      </w:r>
    </w:p>
    <w:p w:rsidR="00140C1B" w:rsidRPr="00F8685D" w:rsidRDefault="00140C1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 w:rsidRPr="00F8685D">
        <w:rPr>
          <w:lang w:val="ru-RU"/>
        </w:rPr>
        <w:t>Салов Г. Самоучитель игры на аккордеоне. Киев, 1968</w:t>
      </w:r>
    </w:p>
    <w:p w:rsidR="00140C1B" w:rsidRDefault="00140C1B" w:rsidP="00F8685D">
      <w:pPr>
        <w:pStyle w:val="ListParagraph"/>
        <w:tabs>
          <w:tab w:val="left" w:pos="-5387"/>
        </w:tabs>
        <w:spacing w:line="240" w:lineRule="auto"/>
        <w:jc w:val="both"/>
        <w:rPr>
          <w:lang w:val="ru-RU"/>
        </w:rPr>
      </w:pPr>
    </w:p>
    <w:p w:rsidR="00140C1B" w:rsidRDefault="00140C1B" w:rsidP="00F8685D">
      <w:pPr>
        <w:pStyle w:val="ListParagraph"/>
        <w:tabs>
          <w:tab w:val="left" w:pos="-5387"/>
        </w:tabs>
        <w:spacing w:line="240" w:lineRule="auto"/>
        <w:jc w:val="both"/>
        <w:rPr>
          <w:lang w:val="ru-RU"/>
        </w:rPr>
      </w:pPr>
    </w:p>
    <w:p w:rsidR="00140C1B" w:rsidRDefault="00140C1B" w:rsidP="00F8685D">
      <w:pPr>
        <w:pStyle w:val="ListParagraph"/>
        <w:tabs>
          <w:tab w:val="left" w:pos="-5387"/>
        </w:tabs>
        <w:ind w:left="1353"/>
        <w:jc w:val="both"/>
        <w:rPr>
          <w:lang w:val="ru-RU"/>
        </w:rPr>
      </w:pPr>
    </w:p>
    <w:sectPr w:rsidR="00140C1B" w:rsidSect="00D70CD2">
      <w:headerReference w:type="default" r:id="rId11"/>
      <w:pgSz w:w="11907" w:h="16840" w:code="9"/>
      <w:pgMar w:top="1134" w:right="850" w:bottom="1134" w:left="1276" w:header="284" w:footer="720" w:gutter="0"/>
      <w:pgNumType w:start="2"/>
      <w:cols w:space="72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C1B" w:rsidRDefault="00140C1B" w:rsidP="009E0D3C">
      <w:pPr>
        <w:spacing w:line="240" w:lineRule="auto"/>
      </w:pPr>
      <w:r>
        <w:separator/>
      </w:r>
    </w:p>
  </w:endnote>
  <w:endnote w:type="continuationSeparator" w:id="0">
    <w:p w:rsidR="00140C1B" w:rsidRDefault="00140C1B" w:rsidP="009E0D3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C1B" w:rsidRDefault="00140C1B" w:rsidP="009E0D3C">
      <w:pPr>
        <w:spacing w:line="240" w:lineRule="auto"/>
      </w:pPr>
      <w:r>
        <w:separator/>
      </w:r>
    </w:p>
  </w:footnote>
  <w:footnote w:type="continuationSeparator" w:id="0">
    <w:p w:rsidR="00140C1B" w:rsidRDefault="00140C1B" w:rsidP="009E0D3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C1B" w:rsidRDefault="00140C1B">
    <w:pPr>
      <w:pStyle w:val="Header"/>
      <w:jc w:val="right"/>
    </w:pPr>
  </w:p>
  <w:p w:rsidR="00140C1B" w:rsidRDefault="00140C1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7"/>
    <w:multiLevelType w:val="multilevel"/>
    <w:tmpl w:val="0000088A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i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hanging="444"/>
      </w:pPr>
      <w:rPr>
        <w:rFonts w:cs="Times New Roman"/>
      </w:rPr>
    </w:lvl>
    <w:lvl w:ilvl="1">
      <w:start w:val="2"/>
      <w:numFmt w:val="decimal"/>
      <w:lvlText w:val="%1-%2"/>
      <w:lvlJc w:val="left"/>
      <w:pPr>
        <w:ind w:hanging="44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"/>
      <w:lvlJc w:val="left"/>
      <w:pPr>
        <w:ind w:hanging="425"/>
      </w:pPr>
      <w:rPr>
        <w:rFonts w:ascii="Symbol" w:hAnsi="Symbol"/>
        <w:b w:val="0"/>
        <w:sz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E"/>
    <w:multiLevelType w:val="multilevel"/>
    <w:tmpl w:val="00000891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F"/>
    <w:multiLevelType w:val="multilevel"/>
    <w:tmpl w:val="00000892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66D38D5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7">
    <w:nsid w:val="07F32999"/>
    <w:multiLevelType w:val="hybridMultilevel"/>
    <w:tmpl w:val="99DC03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A6C762B"/>
    <w:multiLevelType w:val="hybridMultilevel"/>
    <w:tmpl w:val="EDF8E442"/>
    <w:lvl w:ilvl="0" w:tplc="15D0255E">
      <w:start w:val="3"/>
      <w:numFmt w:val="upperRoman"/>
      <w:lvlText w:val="%1."/>
      <w:lvlJc w:val="left"/>
      <w:pPr>
        <w:ind w:left="1855" w:hanging="72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9">
    <w:nsid w:val="0BD1751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0">
    <w:nsid w:val="0D4B2412"/>
    <w:multiLevelType w:val="hybridMultilevel"/>
    <w:tmpl w:val="B7FE24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01117FC"/>
    <w:multiLevelType w:val="hybridMultilevel"/>
    <w:tmpl w:val="C1FECB36"/>
    <w:lvl w:ilvl="0" w:tplc="0644CAC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2">
    <w:nsid w:val="13EC6CD5"/>
    <w:multiLevelType w:val="hybridMultilevel"/>
    <w:tmpl w:val="D64A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2274DD"/>
    <w:multiLevelType w:val="hybridMultilevel"/>
    <w:tmpl w:val="3D32FBE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>
    <w:nsid w:val="19A04B0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>
    <w:nsid w:val="1F5410D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6">
    <w:nsid w:val="23FA5927"/>
    <w:multiLevelType w:val="hybridMultilevel"/>
    <w:tmpl w:val="E7E26E38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7">
    <w:nsid w:val="269A1CA4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8">
    <w:nsid w:val="278606E9"/>
    <w:multiLevelType w:val="hybridMultilevel"/>
    <w:tmpl w:val="0988015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9">
    <w:nsid w:val="2A182462"/>
    <w:multiLevelType w:val="hybridMultilevel"/>
    <w:tmpl w:val="A21E03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B5A471A"/>
    <w:multiLevelType w:val="hybridMultilevel"/>
    <w:tmpl w:val="C06A3B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F1F634C"/>
    <w:multiLevelType w:val="hybridMultilevel"/>
    <w:tmpl w:val="FCAE2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15E1CD5"/>
    <w:multiLevelType w:val="hybridMultilevel"/>
    <w:tmpl w:val="57E8E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7B968A5"/>
    <w:multiLevelType w:val="hybridMultilevel"/>
    <w:tmpl w:val="1090E72E"/>
    <w:lvl w:ilvl="0" w:tplc="80C6990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4">
    <w:nsid w:val="3CA70E80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5">
    <w:nsid w:val="3CA83B70"/>
    <w:multiLevelType w:val="hybridMultilevel"/>
    <w:tmpl w:val="D600537E"/>
    <w:lvl w:ilvl="0" w:tplc="041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26">
    <w:nsid w:val="3DE95C04"/>
    <w:multiLevelType w:val="hybridMultilevel"/>
    <w:tmpl w:val="5E7C3F44"/>
    <w:lvl w:ilvl="0" w:tplc="57FE3ED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7">
    <w:nsid w:val="3EF20DC8"/>
    <w:multiLevelType w:val="hybridMultilevel"/>
    <w:tmpl w:val="5A8404FC"/>
    <w:lvl w:ilvl="0" w:tplc="61BE2D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3FF84CA5"/>
    <w:multiLevelType w:val="hybridMultilevel"/>
    <w:tmpl w:val="69E85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25F7C0D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0">
    <w:nsid w:val="539D6503"/>
    <w:multiLevelType w:val="hybridMultilevel"/>
    <w:tmpl w:val="F51A9FBA"/>
    <w:lvl w:ilvl="0" w:tplc="199A909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8D51BCA"/>
    <w:multiLevelType w:val="hybridMultilevel"/>
    <w:tmpl w:val="B4BE68D2"/>
    <w:lvl w:ilvl="0" w:tplc="99CE134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8EF1AE2"/>
    <w:multiLevelType w:val="hybridMultilevel"/>
    <w:tmpl w:val="B75495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617539"/>
    <w:multiLevelType w:val="hybridMultilevel"/>
    <w:tmpl w:val="84120C42"/>
    <w:lvl w:ilvl="0" w:tplc="5AC46364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4">
    <w:nsid w:val="74A7783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9"/>
  </w:num>
  <w:num w:numId="2">
    <w:abstractNumId w:val="14"/>
  </w:num>
  <w:num w:numId="3">
    <w:abstractNumId w:val="34"/>
  </w:num>
  <w:num w:numId="4">
    <w:abstractNumId w:val="15"/>
  </w:num>
  <w:num w:numId="5">
    <w:abstractNumId w:val="6"/>
  </w:num>
  <w:num w:numId="6">
    <w:abstractNumId w:val="18"/>
  </w:num>
  <w:num w:numId="7">
    <w:abstractNumId w:val="24"/>
  </w:num>
  <w:num w:numId="8">
    <w:abstractNumId w:val="29"/>
  </w:num>
  <w:num w:numId="9">
    <w:abstractNumId w:val="17"/>
  </w:num>
  <w:num w:numId="10">
    <w:abstractNumId w:val="33"/>
  </w:num>
  <w:num w:numId="11">
    <w:abstractNumId w:val="26"/>
  </w:num>
  <w:num w:numId="12">
    <w:abstractNumId w:val="31"/>
  </w:num>
  <w:num w:numId="13">
    <w:abstractNumId w:val="27"/>
  </w:num>
  <w:num w:numId="14">
    <w:abstractNumId w:val="0"/>
  </w:num>
  <w:num w:numId="15">
    <w:abstractNumId w:val="1"/>
  </w:num>
  <w:num w:numId="16">
    <w:abstractNumId w:val="30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8"/>
  </w:num>
  <w:num w:numId="22">
    <w:abstractNumId w:val="25"/>
  </w:num>
  <w:num w:numId="23">
    <w:abstractNumId w:val="23"/>
  </w:num>
  <w:num w:numId="24">
    <w:abstractNumId w:val="10"/>
  </w:num>
  <w:num w:numId="25">
    <w:abstractNumId w:val="32"/>
  </w:num>
  <w:num w:numId="26">
    <w:abstractNumId w:val="19"/>
  </w:num>
  <w:num w:numId="27">
    <w:abstractNumId w:val="28"/>
  </w:num>
  <w:num w:numId="28">
    <w:abstractNumId w:val="13"/>
  </w:num>
  <w:num w:numId="29">
    <w:abstractNumId w:val="20"/>
  </w:num>
  <w:num w:numId="30">
    <w:abstractNumId w:val="22"/>
  </w:num>
  <w:num w:numId="31">
    <w:abstractNumId w:val="11"/>
  </w:num>
  <w:num w:numId="32">
    <w:abstractNumId w:val="7"/>
  </w:num>
  <w:num w:numId="33">
    <w:abstractNumId w:val="21"/>
  </w:num>
  <w:num w:numId="34">
    <w:abstractNumId w:val="12"/>
  </w:num>
  <w:num w:numId="35">
    <w:abstractNumId w:val="16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03B2"/>
    <w:rsid w:val="00011A9F"/>
    <w:rsid w:val="00021770"/>
    <w:rsid w:val="000221CA"/>
    <w:rsid w:val="00024286"/>
    <w:rsid w:val="00025D3F"/>
    <w:rsid w:val="00027174"/>
    <w:rsid w:val="00031E33"/>
    <w:rsid w:val="00037A4F"/>
    <w:rsid w:val="00045AD8"/>
    <w:rsid w:val="000536F0"/>
    <w:rsid w:val="00053794"/>
    <w:rsid w:val="00056CA9"/>
    <w:rsid w:val="00057069"/>
    <w:rsid w:val="00057ACE"/>
    <w:rsid w:val="00060249"/>
    <w:rsid w:val="00063256"/>
    <w:rsid w:val="00066AA3"/>
    <w:rsid w:val="000735F5"/>
    <w:rsid w:val="000771BD"/>
    <w:rsid w:val="000845FB"/>
    <w:rsid w:val="00090111"/>
    <w:rsid w:val="000936F0"/>
    <w:rsid w:val="000A3B9B"/>
    <w:rsid w:val="000B47A2"/>
    <w:rsid w:val="000B6108"/>
    <w:rsid w:val="000C0020"/>
    <w:rsid w:val="000C6C31"/>
    <w:rsid w:val="000E6501"/>
    <w:rsid w:val="000E7192"/>
    <w:rsid w:val="000F4D59"/>
    <w:rsid w:val="00110022"/>
    <w:rsid w:val="00117BF2"/>
    <w:rsid w:val="00122F6E"/>
    <w:rsid w:val="00124141"/>
    <w:rsid w:val="001306ED"/>
    <w:rsid w:val="00131192"/>
    <w:rsid w:val="00140C1B"/>
    <w:rsid w:val="00141FD8"/>
    <w:rsid w:val="00144479"/>
    <w:rsid w:val="00160CA8"/>
    <w:rsid w:val="00186629"/>
    <w:rsid w:val="00191276"/>
    <w:rsid w:val="001921FB"/>
    <w:rsid w:val="00194F99"/>
    <w:rsid w:val="001971B3"/>
    <w:rsid w:val="001B3430"/>
    <w:rsid w:val="001B35B4"/>
    <w:rsid w:val="001D014D"/>
    <w:rsid w:val="001D0D30"/>
    <w:rsid w:val="001D2460"/>
    <w:rsid w:val="001D4B0F"/>
    <w:rsid w:val="001E6B77"/>
    <w:rsid w:val="001F19BC"/>
    <w:rsid w:val="002007FD"/>
    <w:rsid w:val="00207128"/>
    <w:rsid w:val="00213856"/>
    <w:rsid w:val="002177C1"/>
    <w:rsid w:val="00217A24"/>
    <w:rsid w:val="002241C6"/>
    <w:rsid w:val="0022547B"/>
    <w:rsid w:val="002334E8"/>
    <w:rsid w:val="00246CF9"/>
    <w:rsid w:val="002637F8"/>
    <w:rsid w:val="002746E4"/>
    <w:rsid w:val="002847F5"/>
    <w:rsid w:val="00285C09"/>
    <w:rsid w:val="00293CB2"/>
    <w:rsid w:val="00293CE0"/>
    <w:rsid w:val="00294D8B"/>
    <w:rsid w:val="002971CD"/>
    <w:rsid w:val="00297A6D"/>
    <w:rsid w:val="00297BDF"/>
    <w:rsid w:val="002A4DE5"/>
    <w:rsid w:val="002A6550"/>
    <w:rsid w:val="002C33F0"/>
    <w:rsid w:val="002C4C68"/>
    <w:rsid w:val="002C6A3B"/>
    <w:rsid w:val="002C6A4C"/>
    <w:rsid w:val="002C746F"/>
    <w:rsid w:val="002F38FF"/>
    <w:rsid w:val="00306122"/>
    <w:rsid w:val="003103DD"/>
    <w:rsid w:val="003147B4"/>
    <w:rsid w:val="00322831"/>
    <w:rsid w:val="00322BCA"/>
    <w:rsid w:val="00343745"/>
    <w:rsid w:val="00362E66"/>
    <w:rsid w:val="00370BF7"/>
    <w:rsid w:val="00382CB7"/>
    <w:rsid w:val="00384A17"/>
    <w:rsid w:val="00384EBC"/>
    <w:rsid w:val="00390169"/>
    <w:rsid w:val="00396D04"/>
    <w:rsid w:val="003B404D"/>
    <w:rsid w:val="003B78B3"/>
    <w:rsid w:val="003F0CE3"/>
    <w:rsid w:val="003F77BC"/>
    <w:rsid w:val="00401D92"/>
    <w:rsid w:val="00407103"/>
    <w:rsid w:val="00413485"/>
    <w:rsid w:val="00431DAF"/>
    <w:rsid w:val="004359A6"/>
    <w:rsid w:val="00437D8B"/>
    <w:rsid w:val="004412BD"/>
    <w:rsid w:val="00447C18"/>
    <w:rsid w:val="0045279C"/>
    <w:rsid w:val="00457E37"/>
    <w:rsid w:val="00460BCB"/>
    <w:rsid w:val="00463892"/>
    <w:rsid w:val="00470F4D"/>
    <w:rsid w:val="00473E95"/>
    <w:rsid w:val="00474BA4"/>
    <w:rsid w:val="004924ED"/>
    <w:rsid w:val="004965E6"/>
    <w:rsid w:val="004B0D5B"/>
    <w:rsid w:val="004C27A6"/>
    <w:rsid w:val="004D1038"/>
    <w:rsid w:val="004E3F5A"/>
    <w:rsid w:val="004F541A"/>
    <w:rsid w:val="00503D6A"/>
    <w:rsid w:val="00505DA0"/>
    <w:rsid w:val="00506E37"/>
    <w:rsid w:val="00506E39"/>
    <w:rsid w:val="0051406E"/>
    <w:rsid w:val="005169E6"/>
    <w:rsid w:val="005247EA"/>
    <w:rsid w:val="00524BD3"/>
    <w:rsid w:val="00531CCC"/>
    <w:rsid w:val="00537C49"/>
    <w:rsid w:val="00540159"/>
    <w:rsid w:val="005456CE"/>
    <w:rsid w:val="0055004D"/>
    <w:rsid w:val="005512CE"/>
    <w:rsid w:val="00552AEE"/>
    <w:rsid w:val="00562AFD"/>
    <w:rsid w:val="005636FE"/>
    <w:rsid w:val="005760FA"/>
    <w:rsid w:val="0059094B"/>
    <w:rsid w:val="00592F2B"/>
    <w:rsid w:val="00593480"/>
    <w:rsid w:val="005A5C6B"/>
    <w:rsid w:val="005A6C06"/>
    <w:rsid w:val="005B163B"/>
    <w:rsid w:val="005C5350"/>
    <w:rsid w:val="005E02B5"/>
    <w:rsid w:val="005E52E1"/>
    <w:rsid w:val="005F363D"/>
    <w:rsid w:val="005F4575"/>
    <w:rsid w:val="0063462C"/>
    <w:rsid w:val="00637229"/>
    <w:rsid w:val="00637E24"/>
    <w:rsid w:val="006425E2"/>
    <w:rsid w:val="00645B5F"/>
    <w:rsid w:val="006465B1"/>
    <w:rsid w:val="00670E69"/>
    <w:rsid w:val="00675C00"/>
    <w:rsid w:val="0069663C"/>
    <w:rsid w:val="006A1672"/>
    <w:rsid w:val="006A4DE2"/>
    <w:rsid w:val="006C46BA"/>
    <w:rsid w:val="006C744E"/>
    <w:rsid w:val="006D16DD"/>
    <w:rsid w:val="006D558F"/>
    <w:rsid w:val="006E3609"/>
    <w:rsid w:val="006F29F8"/>
    <w:rsid w:val="006F50CD"/>
    <w:rsid w:val="0072532A"/>
    <w:rsid w:val="00726ED9"/>
    <w:rsid w:val="00740480"/>
    <w:rsid w:val="00741CF8"/>
    <w:rsid w:val="00751CE8"/>
    <w:rsid w:val="007703B2"/>
    <w:rsid w:val="007738C8"/>
    <w:rsid w:val="0078021E"/>
    <w:rsid w:val="0078647E"/>
    <w:rsid w:val="00792C34"/>
    <w:rsid w:val="00795141"/>
    <w:rsid w:val="007A1803"/>
    <w:rsid w:val="007C0CDE"/>
    <w:rsid w:val="007C4C08"/>
    <w:rsid w:val="007C7490"/>
    <w:rsid w:val="007D6B75"/>
    <w:rsid w:val="007F202D"/>
    <w:rsid w:val="007F5D55"/>
    <w:rsid w:val="008057BA"/>
    <w:rsid w:val="00811F49"/>
    <w:rsid w:val="00811FC5"/>
    <w:rsid w:val="00813CE9"/>
    <w:rsid w:val="00816EA5"/>
    <w:rsid w:val="008170AE"/>
    <w:rsid w:val="0082566D"/>
    <w:rsid w:val="00825C48"/>
    <w:rsid w:val="00826A08"/>
    <w:rsid w:val="00831574"/>
    <w:rsid w:val="008335E1"/>
    <w:rsid w:val="00833907"/>
    <w:rsid w:val="00845230"/>
    <w:rsid w:val="00856F1A"/>
    <w:rsid w:val="00861B43"/>
    <w:rsid w:val="008624D3"/>
    <w:rsid w:val="008633AE"/>
    <w:rsid w:val="00875C9C"/>
    <w:rsid w:val="00881987"/>
    <w:rsid w:val="00883327"/>
    <w:rsid w:val="00885DD4"/>
    <w:rsid w:val="008900CE"/>
    <w:rsid w:val="00897663"/>
    <w:rsid w:val="008A7266"/>
    <w:rsid w:val="008A7FA2"/>
    <w:rsid w:val="008C3421"/>
    <w:rsid w:val="008D3A51"/>
    <w:rsid w:val="008F0F53"/>
    <w:rsid w:val="008F641C"/>
    <w:rsid w:val="00913FEB"/>
    <w:rsid w:val="00917C7B"/>
    <w:rsid w:val="00922C46"/>
    <w:rsid w:val="00924D47"/>
    <w:rsid w:val="00927DD7"/>
    <w:rsid w:val="009308AD"/>
    <w:rsid w:val="0094074D"/>
    <w:rsid w:val="009423F4"/>
    <w:rsid w:val="00942661"/>
    <w:rsid w:val="00946FA2"/>
    <w:rsid w:val="0096547C"/>
    <w:rsid w:val="00967CB5"/>
    <w:rsid w:val="00975FB7"/>
    <w:rsid w:val="009802D9"/>
    <w:rsid w:val="009854D9"/>
    <w:rsid w:val="00986517"/>
    <w:rsid w:val="009A10A5"/>
    <w:rsid w:val="009A12EC"/>
    <w:rsid w:val="009A4205"/>
    <w:rsid w:val="009A70F9"/>
    <w:rsid w:val="009C043E"/>
    <w:rsid w:val="009C4EE0"/>
    <w:rsid w:val="009E0D3C"/>
    <w:rsid w:val="009E55E7"/>
    <w:rsid w:val="009F6FB1"/>
    <w:rsid w:val="00A02258"/>
    <w:rsid w:val="00A068E9"/>
    <w:rsid w:val="00A06EC3"/>
    <w:rsid w:val="00A136C7"/>
    <w:rsid w:val="00A16AB0"/>
    <w:rsid w:val="00A23C83"/>
    <w:rsid w:val="00A25907"/>
    <w:rsid w:val="00A37623"/>
    <w:rsid w:val="00A44077"/>
    <w:rsid w:val="00A70F69"/>
    <w:rsid w:val="00A8239D"/>
    <w:rsid w:val="00A97C9C"/>
    <w:rsid w:val="00AA565A"/>
    <w:rsid w:val="00AA5749"/>
    <w:rsid w:val="00AB04C3"/>
    <w:rsid w:val="00AB7180"/>
    <w:rsid w:val="00AC10A1"/>
    <w:rsid w:val="00AC3029"/>
    <w:rsid w:val="00AC5DD6"/>
    <w:rsid w:val="00AD4954"/>
    <w:rsid w:val="00AE3A5C"/>
    <w:rsid w:val="00AE4D20"/>
    <w:rsid w:val="00AE51B5"/>
    <w:rsid w:val="00AE6CFF"/>
    <w:rsid w:val="00AF26D5"/>
    <w:rsid w:val="00AF2BC9"/>
    <w:rsid w:val="00AF2E23"/>
    <w:rsid w:val="00AF32D5"/>
    <w:rsid w:val="00AF73A8"/>
    <w:rsid w:val="00B125B8"/>
    <w:rsid w:val="00B26E85"/>
    <w:rsid w:val="00B342F0"/>
    <w:rsid w:val="00B51181"/>
    <w:rsid w:val="00B52D3F"/>
    <w:rsid w:val="00B550B1"/>
    <w:rsid w:val="00B5599B"/>
    <w:rsid w:val="00B633DA"/>
    <w:rsid w:val="00B65C8D"/>
    <w:rsid w:val="00B74DCD"/>
    <w:rsid w:val="00BA0B95"/>
    <w:rsid w:val="00BA38B5"/>
    <w:rsid w:val="00BA5732"/>
    <w:rsid w:val="00BB47D6"/>
    <w:rsid w:val="00BC2BC2"/>
    <w:rsid w:val="00BC5BA2"/>
    <w:rsid w:val="00BD3FAC"/>
    <w:rsid w:val="00BD40E4"/>
    <w:rsid w:val="00BD4DB0"/>
    <w:rsid w:val="00BE10DC"/>
    <w:rsid w:val="00BE4070"/>
    <w:rsid w:val="00BF03FE"/>
    <w:rsid w:val="00C21A3D"/>
    <w:rsid w:val="00C316DB"/>
    <w:rsid w:val="00C407D2"/>
    <w:rsid w:val="00C41C83"/>
    <w:rsid w:val="00C46524"/>
    <w:rsid w:val="00C46FD0"/>
    <w:rsid w:val="00C517BD"/>
    <w:rsid w:val="00C57C81"/>
    <w:rsid w:val="00C604CE"/>
    <w:rsid w:val="00C63D89"/>
    <w:rsid w:val="00C64A88"/>
    <w:rsid w:val="00C7752E"/>
    <w:rsid w:val="00C84485"/>
    <w:rsid w:val="00C8683F"/>
    <w:rsid w:val="00C902F3"/>
    <w:rsid w:val="00C945DF"/>
    <w:rsid w:val="00C947CE"/>
    <w:rsid w:val="00CA78EC"/>
    <w:rsid w:val="00CB5949"/>
    <w:rsid w:val="00CB6791"/>
    <w:rsid w:val="00CB7D44"/>
    <w:rsid w:val="00CD5C4F"/>
    <w:rsid w:val="00CE119C"/>
    <w:rsid w:val="00CE2D4A"/>
    <w:rsid w:val="00CE2F9C"/>
    <w:rsid w:val="00CE6BC6"/>
    <w:rsid w:val="00CF436C"/>
    <w:rsid w:val="00CF546E"/>
    <w:rsid w:val="00D047D9"/>
    <w:rsid w:val="00D10331"/>
    <w:rsid w:val="00D16E89"/>
    <w:rsid w:val="00D21500"/>
    <w:rsid w:val="00D25E67"/>
    <w:rsid w:val="00D30FA6"/>
    <w:rsid w:val="00D32D8B"/>
    <w:rsid w:val="00D40ACD"/>
    <w:rsid w:val="00D45B27"/>
    <w:rsid w:val="00D47633"/>
    <w:rsid w:val="00D50217"/>
    <w:rsid w:val="00D5300B"/>
    <w:rsid w:val="00D60A92"/>
    <w:rsid w:val="00D70CD2"/>
    <w:rsid w:val="00D71F0C"/>
    <w:rsid w:val="00D90A9A"/>
    <w:rsid w:val="00D96397"/>
    <w:rsid w:val="00DA331A"/>
    <w:rsid w:val="00DB0B6D"/>
    <w:rsid w:val="00DB3520"/>
    <w:rsid w:val="00DB5693"/>
    <w:rsid w:val="00DB7793"/>
    <w:rsid w:val="00DC74C5"/>
    <w:rsid w:val="00DD5A5B"/>
    <w:rsid w:val="00DE4F27"/>
    <w:rsid w:val="00DE5F02"/>
    <w:rsid w:val="00DE60C4"/>
    <w:rsid w:val="00DE620E"/>
    <w:rsid w:val="00DE7704"/>
    <w:rsid w:val="00DF7596"/>
    <w:rsid w:val="00E0284B"/>
    <w:rsid w:val="00E15057"/>
    <w:rsid w:val="00E20C82"/>
    <w:rsid w:val="00E2381B"/>
    <w:rsid w:val="00E25E73"/>
    <w:rsid w:val="00E31750"/>
    <w:rsid w:val="00E3366E"/>
    <w:rsid w:val="00E34D83"/>
    <w:rsid w:val="00E50964"/>
    <w:rsid w:val="00E600DB"/>
    <w:rsid w:val="00E628B6"/>
    <w:rsid w:val="00E70CC1"/>
    <w:rsid w:val="00E768FF"/>
    <w:rsid w:val="00E81C99"/>
    <w:rsid w:val="00E9148E"/>
    <w:rsid w:val="00E96F8E"/>
    <w:rsid w:val="00EA1440"/>
    <w:rsid w:val="00EA5682"/>
    <w:rsid w:val="00EB4892"/>
    <w:rsid w:val="00EC26B2"/>
    <w:rsid w:val="00EC7BB9"/>
    <w:rsid w:val="00ED416C"/>
    <w:rsid w:val="00EE4443"/>
    <w:rsid w:val="00EE6299"/>
    <w:rsid w:val="00EE7637"/>
    <w:rsid w:val="00EF28C8"/>
    <w:rsid w:val="00EF35D7"/>
    <w:rsid w:val="00F02307"/>
    <w:rsid w:val="00F06FB0"/>
    <w:rsid w:val="00F10696"/>
    <w:rsid w:val="00F16F83"/>
    <w:rsid w:val="00F209BE"/>
    <w:rsid w:val="00F218BA"/>
    <w:rsid w:val="00F3487F"/>
    <w:rsid w:val="00F37EC3"/>
    <w:rsid w:val="00F402AA"/>
    <w:rsid w:val="00F45F20"/>
    <w:rsid w:val="00F57A32"/>
    <w:rsid w:val="00F61A92"/>
    <w:rsid w:val="00F624C9"/>
    <w:rsid w:val="00F63639"/>
    <w:rsid w:val="00F7000E"/>
    <w:rsid w:val="00F761AB"/>
    <w:rsid w:val="00F775BB"/>
    <w:rsid w:val="00F847A6"/>
    <w:rsid w:val="00F867BE"/>
    <w:rsid w:val="00F8685D"/>
    <w:rsid w:val="00F9690E"/>
    <w:rsid w:val="00FB6E88"/>
    <w:rsid w:val="00FB781F"/>
    <w:rsid w:val="00FC1085"/>
    <w:rsid w:val="00FC592C"/>
    <w:rsid w:val="00FC70DA"/>
    <w:rsid w:val="00FD218E"/>
    <w:rsid w:val="00FD5EC2"/>
    <w:rsid w:val="00FD6A7C"/>
    <w:rsid w:val="00FE0B7A"/>
    <w:rsid w:val="00FE15AF"/>
    <w:rsid w:val="00FE16BE"/>
    <w:rsid w:val="00FF4E45"/>
    <w:rsid w:val="00FF6C66"/>
    <w:rsid w:val="00FF6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BD40E4"/>
    <w:pPr>
      <w:spacing w:line="360" w:lineRule="auto"/>
    </w:pPr>
    <w:rPr>
      <w:sz w:val="28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D40E4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40E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D40E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D40E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D40E4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D40E4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D40E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D40E4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D40E4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D40E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D40E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D40E4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D40E4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BD40E4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BD40E4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BD40E4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BD40E4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BD40E4"/>
    <w:rPr>
      <w:rFonts w:ascii="Cambria" w:hAnsi="Cambria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339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3907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BD40E4"/>
    <w:pPr>
      <w:ind w:left="720"/>
      <w:contextualSpacing/>
    </w:pPr>
  </w:style>
  <w:style w:type="table" w:styleId="TableGrid">
    <w:name w:val="Table Grid"/>
    <w:basedOn w:val="TableNormal"/>
    <w:uiPriority w:val="99"/>
    <w:rsid w:val="002746E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BD40E4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BD40E4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BD40E4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BD40E4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D40E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BD40E4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BD40E4"/>
    <w:rPr>
      <w:rFonts w:cs="Times New Roman"/>
      <w:i/>
      <w:iCs/>
    </w:rPr>
  </w:style>
  <w:style w:type="paragraph" w:styleId="NoSpacing">
    <w:name w:val="No Spacing"/>
    <w:uiPriority w:val="99"/>
    <w:qFormat/>
    <w:rsid w:val="00BD40E4"/>
    <w:rPr>
      <w:sz w:val="28"/>
      <w:szCs w:val="28"/>
      <w:lang w:val="en-US"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BD40E4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BD40E4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D40E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D40E4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BD40E4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BD40E4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BD40E4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BD40E4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BD40E4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BD40E4"/>
    <w:pPr>
      <w:outlineLvl w:val="9"/>
    </w:pPr>
  </w:style>
  <w:style w:type="paragraph" w:styleId="NormalWeb">
    <w:name w:val="Normal (Web)"/>
    <w:basedOn w:val="Normal"/>
    <w:uiPriority w:val="99"/>
    <w:rsid w:val="00DB5693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rsid w:val="009E0D3C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E0D3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0D3C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E0D3C"/>
    <w:rPr>
      <w:rFonts w:cs="Times New Roman"/>
    </w:rPr>
  </w:style>
  <w:style w:type="paragraph" w:customStyle="1" w:styleId="Default">
    <w:name w:val="Default"/>
    <w:uiPriority w:val="99"/>
    <w:rsid w:val="00D70CD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Heading21">
    <w:name w:val="Heading 21"/>
    <w:basedOn w:val="Normal"/>
    <w:uiPriority w:val="99"/>
    <w:rsid w:val="00186629"/>
    <w:pPr>
      <w:widowControl w:val="0"/>
      <w:autoSpaceDE w:val="0"/>
      <w:autoSpaceDN w:val="0"/>
      <w:adjustRightInd w:val="0"/>
      <w:spacing w:line="240" w:lineRule="auto"/>
      <w:ind w:left="121"/>
      <w:outlineLvl w:val="1"/>
    </w:pPr>
    <w:rPr>
      <w:b/>
      <w:bCs/>
      <w:i/>
      <w:iCs/>
      <w:lang w:val="ru-RU" w:eastAsia="ru-RU"/>
    </w:rPr>
  </w:style>
  <w:style w:type="paragraph" w:customStyle="1" w:styleId="TableParagraph">
    <w:name w:val="Table Paragraph"/>
    <w:basedOn w:val="Normal"/>
    <w:uiPriority w:val="99"/>
    <w:rsid w:val="00186629"/>
    <w:pPr>
      <w:widowControl w:val="0"/>
      <w:autoSpaceDE w:val="0"/>
      <w:autoSpaceDN w:val="0"/>
      <w:adjustRightInd w:val="0"/>
      <w:spacing w:line="240" w:lineRule="auto"/>
    </w:pPr>
    <w:rPr>
      <w:sz w:val="24"/>
      <w:szCs w:val="24"/>
      <w:lang w:val="ru-RU" w:eastAsia="ru-RU"/>
    </w:rPr>
  </w:style>
  <w:style w:type="paragraph" w:styleId="BodyText">
    <w:name w:val="Body Text"/>
    <w:basedOn w:val="Normal"/>
    <w:link w:val="BodyTextChar"/>
    <w:uiPriority w:val="99"/>
    <w:rsid w:val="00B26E85"/>
    <w:pPr>
      <w:widowControl w:val="0"/>
      <w:autoSpaceDE w:val="0"/>
      <w:autoSpaceDN w:val="0"/>
      <w:adjustRightInd w:val="0"/>
      <w:spacing w:line="240" w:lineRule="auto"/>
      <w:ind w:left="112"/>
    </w:pPr>
    <w:rPr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26E85"/>
    <w:rPr>
      <w:rFonts w:cs="Times New Roman"/>
      <w:lang w:val="ru-RU" w:eastAsia="ru-RU" w:bidi="ar-SA"/>
    </w:rPr>
  </w:style>
  <w:style w:type="paragraph" w:customStyle="1" w:styleId="Heading11">
    <w:name w:val="Heading 11"/>
    <w:basedOn w:val="Normal"/>
    <w:uiPriority w:val="99"/>
    <w:rsid w:val="00A02258"/>
    <w:pPr>
      <w:widowControl w:val="0"/>
      <w:autoSpaceDE w:val="0"/>
      <w:autoSpaceDN w:val="0"/>
      <w:adjustRightInd w:val="0"/>
      <w:spacing w:line="240" w:lineRule="auto"/>
      <w:ind w:left="821"/>
      <w:outlineLvl w:val="0"/>
    </w:pPr>
    <w:rPr>
      <w:b/>
      <w:bCs/>
      <w:lang w:val="ru-RU" w:eastAsia="ru-RU"/>
    </w:rPr>
  </w:style>
  <w:style w:type="character" w:customStyle="1" w:styleId="FontStyle16">
    <w:name w:val="Font Style16"/>
    <w:uiPriority w:val="99"/>
    <w:rsid w:val="00F8685D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30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1253</TotalTime>
  <Pages>20</Pages>
  <Words>3969</Words>
  <Characters>22629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PK</cp:lastModifiedBy>
  <cp:revision>35</cp:revision>
  <cp:lastPrinted>2014-07-11T15:42:00Z</cp:lastPrinted>
  <dcterms:created xsi:type="dcterms:W3CDTF">2013-01-22T10:01:00Z</dcterms:created>
  <dcterms:modified xsi:type="dcterms:W3CDTF">2015-07-02T09:45:00Z</dcterms:modified>
</cp:coreProperties>
</file>